
<file path=[Content_Types].xml><?xml version="1.0" encoding="utf-8"?>
<Types xmlns="http://schemas.openxmlformats.org/package/2006/content-types">
  <Default Extension="gif" ContentType="image/gi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7EB8E1F6" w14:textId="77777777" w:rsidR="00D659DA" w:rsidRDefault="00D659DA" w:rsidP="007E4E7D">
      <w:pPr>
        <w:tabs>
          <w:tab w:val="left" w:pos="8080"/>
        </w:tabs>
        <w:jc w:val="center"/>
        <w:rPr>
          <w:rFonts w:ascii="Arial" w:hAnsi="Arial" w:cs="Arial"/>
          <w:b/>
          <w:sz w:val="44"/>
          <w:szCs w:val="32"/>
          <w:lang w:val="es-MX"/>
        </w:rPr>
      </w:pPr>
    </w:p>
    <w:p w14:paraId="3EE389C1" w14:textId="77777777" w:rsidR="00D659DA" w:rsidRDefault="00D659DA" w:rsidP="007E4E7D">
      <w:pPr>
        <w:tabs>
          <w:tab w:val="left" w:pos="8080"/>
        </w:tabs>
        <w:jc w:val="center"/>
        <w:rPr>
          <w:rFonts w:ascii="Arial" w:hAnsi="Arial" w:cs="Arial"/>
          <w:b/>
          <w:sz w:val="44"/>
          <w:szCs w:val="32"/>
          <w:lang w:val="es-MX"/>
        </w:rPr>
      </w:pPr>
    </w:p>
    <w:p w14:paraId="11AE1B1A" w14:textId="15C197A6" w:rsidR="0037695C" w:rsidRPr="00FA1B1A" w:rsidRDefault="0037695C" w:rsidP="007E4E7D">
      <w:pPr>
        <w:tabs>
          <w:tab w:val="left" w:pos="8080"/>
        </w:tabs>
        <w:jc w:val="center"/>
        <w:rPr>
          <w:rFonts w:ascii="Arial" w:hAnsi="Arial" w:cs="Arial"/>
        </w:rPr>
      </w:pPr>
      <w:r w:rsidRPr="00FA1B1A">
        <w:rPr>
          <w:rFonts w:ascii="Arial" w:hAnsi="Arial" w:cs="Arial"/>
          <w:b/>
          <w:sz w:val="44"/>
          <w:szCs w:val="32"/>
          <w:lang w:val="es-MX"/>
        </w:rPr>
        <w:t xml:space="preserve">ASIA </w:t>
      </w:r>
      <w:r>
        <w:rPr>
          <w:rFonts w:ascii="Arial" w:hAnsi="Arial" w:cs="Arial"/>
          <w:b/>
          <w:sz w:val="44"/>
          <w:szCs w:val="32"/>
          <w:lang w:val="es-MX"/>
        </w:rPr>
        <w:t>SENSACIONAL</w:t>
      </w:r>
    </w:p>
    <w:p w14:paraId="4B6D7B3F" w14:textId="77777777" w:rsidR="006408B6" w:rsidRDefault="006408B6" w:rsidP="007E4E7D">
      <w:pPr>
        <w:pStyle w:val="Sinespaciado"/>
        <w:jc w:val="center"/>
        <w:rPr>
          <w:rFonts w:ascii="Arial" w:eastAsia="Arial" w:hAnsi="Arial" w:cs="Arial"/>
          <w:b/>
          <w:bCs/>
          <w:highlight w:val="yellow"/>
        </w:rPr>
      </w:pPr>
      <w:r>
        <w:rPr>
          <w:b/>
          <w:sz w:val="32"/>
          <w:szCs w:val="32"/>
          <w:lang w:val="es-MX"/>
        </w:rPr>
        <w:t>(TAILANDIA, VIETNAM , CAMBODIA, SINGAPUR Y ESTAMBUL)</w:t>
      </w:r>
    </w:p>
    <w:p w14:paraId="5F52727C" w14:textId="77777777" w:rsidR="0037695C" w:rsidRDefault="0037695C" w:rsidP="007E4E7D">
      <w:pPr>
        <w:pStyle w:val="Sinespaciado"/>
        <w:jc w:val="center"/>
        <w:rPr>
          <w:b/>
          <w:sz w:val="32"/>
          <w:szCs w:val="32"/>
          <w:lang w:val="es-MX"/>
        </w:rPr>
      </w:pPr>
    </w:p>
    <w:p w14:paraId="78FEE82B" w14:textId="5BCF8585" w:rsidR="0037695C" w:rsidRDefault="0037695C" w:rsidP="007E4E7D">
      <w:pPr>
        <w:pStyle w:val="Sinespaciado"/>
        <w:jc w:val="center"/>
        <w:rPr>
          <w:b/>
          <w:sz w:val="32"/>
          <w:szCs w:val="32"/>
          <w:lang w:val="es-MX"/>
        </w:rPr>
      </w:pPr>
      <w:r>
        <w:rPr>
          <w:b/>
          <w:sz w:val="32"/>
          <w:szCs w:val="32"/>
          <w:lang w:val="es-MX"/>
        </w:rPr>
        <w:t>SA-241</w:t>
      </w:r>
      <w:r>
        <w:rPr>
          <w:b/>
          <w:sz w:val="32"/>
          <w:szCs w:val="32"/>
          <w:lang w:val="es-MX"/>
        </w:rPr>
        <w:tab/>
      </w:r>
      <w:r>
        <w:rPr>
          <w:b/>
          <w:sz w:val="32"/>
          <w:szCs w:val="32"/>
          <w:lang w:val="es-MX"/>
        </w:rPr>
        <w:tab/>
      </w:r>
      <w:r>
        <w:rPr>
          <w:b/>
          <w:sz w:val="32"/>
          <w:szCs w:val="32"/>
          <w:lang w:val="es-MX"/>
        </w:rPr>
        <w:tab/>
        <w:t xml:space="preserve">        SALIDAS: VIERNES</w:t>
      </w:r>
      <w:r>
        <w:rPr>
          <w:b/>
          <w:sz w:val="32"/>
          <w:szCs w:val="32"/>
          <w:lang w:val="es-MX"/>
        </w:rPr>
        <w:tab/>
      </w:r>
      <w:r>
        <w:rPr>
          <w:b/>
          <w:sz w:val="32"/>
          <w:szCs w:val="32"/>
          <w:lang w:val="es-MX"/>
        </w:rPr>
        <w:tab/>
      </w:r>
      <w:r>
        <w:rPr>
          <w:b/>
          <w:sz w:val="32"/>
          <w:szCs w:val="32"/>
          <w:lang w:val="es-MX"/>
        </w:rPr>
        <w:tab/>
      </w:r>
      <w:r w:rsidR="00A650A8">
        <w:rPr>
          <w:b/>
          <w:sz w:val="32"/>
          <w:szCs w:val="32"/>
          <w:lang w:val="es-MX"/>
        </w:rPr>
        <w:t>19</w:t>
      </w:r>
      <w:r>
        <w:rPr>
          <w:b/>
          <w:sz w:val="32"/>
          <w:szCs w:val="32"/>
          <w:lang w:val="es-MX"/>
        </w:rPr>
        <w:t xml:space="preserve"> DIAS</w:t>
      </w:r>
    </w:p>
    <w:p w14:paraId="6A18DAF5" w14:textId="77777777" w:rsidR="006408B6" w:rsidRDefault="006408B6" w:rsidP="007E4E7D">
      <w:pPr>
        <w:jc w:val="center"/>
        <w:rPr>
          <w:rFonts w:ascii="Arial" w:eastAsia="Arial" w:hAnsi="Arial" w:cs="Arial"/>
          <w:b/>
          <w:bCs/>
          <w:highlight w:val="yellow"/>
        </w:rPr>
      </w:pPr>
      <w:bookmarkStart w:id="0" w:name="_Hlk504393269"/>
    </w:p>
    <w:p w14:paraId="5993A4EE" w14:textId="77777777" w:rsidR="00B47274" w:rsidRDefault="00B47274" w:rsidP="00B47274">
      <w:pPr>
        <w:jc w:val="center"/>
        <w:rPr>
          <w:rFonts w:ascii="Arial" w:eastAsia="Arial" w:hAnsi="Arial" w:cs="Arial"/>
          <w:b/>
          <w:bCs/>
        </w:rPr>
      </w:pPr>
      <w:r>
        <w:rPr>
          <w:rFonts w:ascii="Arial" w:eastAsia="Arial" w:hAnsi="Arial" w:cs="Arial"/>
          <w:b/>
          <w:bCs/>
          <w:highlight w:val="yellow"/>
        </w:rPr>
        <w:t>SALIDAS:</w:t>
      </w:r>
      <w:r>
        <w:rPr>
          <w:rFonts w:ascii="Arial" w:eastAsia="Arial" w:hAnsi="Arial" w:cs="Arial"/>
          <w:b/>
          <w:bCs/>
        </w:rPr>
        <w:t xml:space="preserve"> Ene.19, Feb.9 y 23, Mar.8, 22 y 29, Abr. 5, 19 y 26, May.3,10 y 24,</w:t>
      </w:r>
    </w:p>
    <w:p w14:paraId="102B2E68" w14:textId="4CD8F6C3" w:rsidR="00B47274" w:rsidRDefault="00B47274" w:rsidP="00B47274">
      <w:pPr>
        <w:rPr>
          <w:rFonts w:ascii="Arial" w:eastAsia="Arial" w:hAnsi="Arial" w:cs="Arial"/>
          <w:b/>
          <w:bCs/>
        </w:rPr>
      </w:pPr>
      <w:r>
        <w:rPr>
          <w:rFonts w:ascii="Arial" w:eastAsia="Arial" w:hAnsi="Arial" w:cs="Arial"/>
          <w:b/>
          <w:bCs/>
        </w:rPr>
        <w:t xml:space="preserve">                           Jun.7, 21 y 28, Jul. 5, 19 y 26, Ago. 9 y 23, Sep. 6,13 y 27, Oct.4 y 25,</w:t>
      </w:r>
    </w:p>
    <w:p w14:paraId="63A00D7E" w14:textId="44E8AB5B" w:rsidR="00B47274" w:rsidRDefault="00B47274" w:rsidP="00B47274">
      <w:pPr>
        <w:rPr>
          <w:rFonts w:ascii="Arial" w:eastAsia="Arial" w:hAnsi="Arial" w:cs="Arial"/>
          <w:b/>
          <w:bCs/>
        </w:rPr>
      </w:pPr>
      <w:r>
        <w:rPr>
          <w:rFonts w:ascii="Arial" w:eastAsia="Arial" w:hAnsi="Arial" w:cs="Arial"/>
          <w:b/>
          <w:bCs/>
        </w:rPr>
        <w:t xml:space="preserve">                           Nov.8, 15, 22 y 29, Dic.13</w:t>
      </w:r>
    </w:p>
    <w:p w14:paraId="4DF1647A" w14:textId="77777777" w:rsidR="0037695C" w:rsidRDefault="0037695C" w:rsidP="007E4E7D">
      <w:pPr>
        <w:jc w:val="center"/>
        <w:rPr>
          <w:rFonts w:ascii="Arial" w:eastAsia="Arial" w:hAnsi="Arial" w:cs="Arial"/>
          <w:sz w:val="28"/>
          <w:szCs w:val="28"/>
          <w:highlight w:val="yellow"/>
        </w:rPr>
      </w:pPr>
    </w:p>
    <w:p w14:paraId="40A874A9" w14:textId="70E2AC4E" w:rsidR="0037695C" w:rsidRDefault="0037695C" w:rsidP="007E4E7D">
      <w:pPr>
        <w:pStyle w:val="Sinespaciado"/>
        <w:jc w:val="center"/>
        <w:rPr>
          <w:rFonts w:ascii="Arial" w:hAnsi="Arial" w:cs="Arial"/>
          <w:b/>
          <w:sz w:val="28"/>
          <w:szCs w:val="24"/>
          <w:highlight w:val="yellow"/>
          <w:lang w:val="es-MX"/>
        </w:rPr>
      </w:pPr>
      <w:r w:rsidRPr="007508F9">
        <w:rPr>
          <w:rFonts w:ascii="Arial" w:hAnsi="Arial" w:cs="Arial"/>
          <w:b/>
          <w:sz w:val="28"/>
          <w:szCs w:val="24"/>
          <w:highlight w:val="yellow"/>
          <w:lang w:val="es-MX"/>
        </w:rPr>
        <w:t xml:space="preserve">PRECIO POR PERSONA EN HABITACION DOBLE </w:t>
      </w:r>
      <w:r w:rsidR="00096FD7">
        <w:rPr>
          <w:rFonts w:ascii="Arial" w:hAnsi="Arial" w:cs="Arial"/>
          <w:b/>
          <w:sz w:val="28"/>
          <w:szCs w:val="24"/>
          <w:highlight w:val="yellow"/>
          <w:lang w:val="es-MX"/>
        </w:rPr>
        <w:t>4,</w:t>
      </w:r>
      <w:r w:rsidR="007F3BEB">
        <w:rPr>
          <w:rFonts w:ascii="Arial" w:hAnsi="Arial" w:cs="Arial"/>
          <w:b/>
          <w:sz w:val="28"/>
          <w:szCs w:val="24"/>
          <w:highlight w:val="yellow"/>
          <w:lang w:val="es-MX"/>
        </w:rPr>
        <w:t>65</w:t>
      </w:r>
      <w:r>
        <w:rPr>
          <w:rFonts w:ascii="Arial" w:hAnsi="Arial" w:cs="Arial"/>
          <w:b/>
          <w:sz w:val="28"/>
          <w:szCs w:val="24"/>
          <w:highlight w:val="yellow"/>
          <w:lang w:val="es-MX"/>
        </w:rPr>
        <w:t>0</w:t>
      </w:r>
      <w:r w:rsidRPr="007508F9">
        <w:rPr>
          <w:rFonts w:ascii="Arial" w:hAnsi="Arial" w:cs="Arial"/>
          <w:b/>
          <w:sz w:val="28"/>
          <w:szCs w:val="24"/>
          <w:highlight w:val="yellow"/>
          <w:lang w:val="es-MX"/>
        </w:rPr>
        <w:t xml:space="preserve"> USD</w:t>
      </w:r>
    </w:p>
    <w:p w14:paraId="19905728" w14:textId="77777777" w:rsidR="0037695C" w:rsidRDefault="0037695C" w:rsidP="0037695C">
      <w:pPr>
        <w:pStyle w:val="Sinespaciado"/>
        <w:jc w:val="center"/>
        <w:rPr>
          <w:rFonts w:ascii="Arial" w:hAnsi="Arial" w:cs="Arial"/>
          <w:b/>
          <w:sz w:val="28"/>
          <w:szCs w:val="24"/>
          <w:highlight w:val="yellow"/>
          <w:lang w:val="es-MX"/>
        </w:rPr>
      </w:pPr>
    </w:p>
    <w:p w14:paraId="516C5240" w14:textId="77777777" w:rsidR="0037695C" w:rsidRDefault="0037695C" w:rsidP="0037695C">
      <w:pPr>
        <w:pStyle w:val="Ttulo7"/>
        <w:rPr>
          <w:rFonts w:ascii="Arial" w:hAnsi="Arial" w:cs="Arial"/>
          <w:b/>
          <w:lang w:val="es-MX"/>
        </w:rPr>
      </w:pPr>
      <w:r>
        <w:rPr>
          <w:rFonts w:ascii="Arial" w:hAnsi="Arial" w:cs="Arial"/>
          <w:b/>
          <w:noProof/>
          <w:sz w:val="28"/>
          <w:lang w:val="en-US" w:eastAsia="en-US"/>
        </w:rPr>
        <mc:AlternateContent>
          <mc:Choice Requires="wpg">
            <w:drawing>
              <wp:anchor distT="0" distB="0" distL="114300" distR="114300" simplePos="0" relativeHeight="251662336" behindDoc="0" locked="0" layoutInCell="1" allowOverlap="1" wp14:anchorId="61A6420A" wp14:editId="42405771">
                <wp:simplePos x="0" y="0"/>
                <wp:positionH relativeFrom="margin">
                  <wp:align>right</wp:align>
                </wp:positionH>
                <wp:positionV relativeFrom="paragraph">
                  <wp:posOffset>86360</wp:posOffset>
                </wp:positionV>
                <wp:extent cx="5983605" cy="1038225"/>
                <wp:effectExtent l="76200" t="76200" r="131445" b="142875"/>
                <wp:wrapNone/>
                <wp:docPr id="57293154" name="Grupo 57293154"/>
                <wp:cNvGraphicFramePr/>
                <a:graphic xmlns:a="http://schemas.openxmlformats.org/drawingml/2006/main">
                  <a:graphicData uri="http://schemas.microsoft.com/office/word/2010/wordprocessingGroup">
                    <wpg:wgp>
                      <wpg:cNvGrpSpPr/>
                      <wpg:grpSpPr>
                        <a:xfrm>
                          <a:off x="0" y="0"/>
                          <a:ext cx="5983605" cy="1038225"/>
                          <a:chOff x="0" y="0"/>
                          <a:chExt cx="5983605" cy="1038225"/>
                        </a:xfrm>
                      </wpg:grpSpPr>
                      <pic:pic xmlns:pic="http://schemas.openxmlformats.org/drawingml/2006/picture">
                        <pic:nvPicPr>
                          <pic:cNvPr id="1399467592" name="Imagen 1399467592" descr="Viajar a Singapur - Lonely Planet"/>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4572000" y="0"/>
                            <a:ext cx="1411605" cy="103822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pic:pic xmlns:pic="http://schemas.openxmlformats.org/drawingml/2006/picture">
                        <pic:nvPicPr>
                          <pic:cNvPr id="1346948164" name="Imagen 1346948164" descr="Por qué Tailandia es un &quot;must&quot; para los amantes de los destinos exóticos? -  Entorno Turístico"/>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3105150" y="9525"/>
                            <a:ext cx="1333500" cy="10287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pic:pic xmlns:pic="http://schemas.openxmlformats.org/drawingml/2006/picture">
                        <pic:nvPicPr>
                          <pic:cNvPr id="1872381240" name="Imagen 1872381240" descr="Qué hacer en Singapur: los imprescindibles que no te puedes perder"/>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1600200" y="19050"/>
                            <a:ext cx="1379855" cy="101917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pic:pic xmlns:pic="http://schemas.openxmlformats.org/drawingml/2006/picture">
                        <pic:nvPicPr>
                          <pic:cNvPr id="372840495" name="Imagen 372840495" descr="Religión en la India - Wikipedia, la enciclopedia libre"/>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19050"/>
                            <a:ext cx="1485900" cy="101917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wpg:wgp>
                  </a:graphicData>
                </a:graphic>
              </wp:anchor>
            </w:drawing>
          </mc:Choice>
          <mc:Fallback>
            <w:pict>
              <v:group w14:anchorId="4542C623" id="Grupo 57293154" o:spid="_x0000_s1026" style="position:absolute;margin-left:419.95pt;margin-top:6.8pt;width:471.15pt;height:81.75pt;z-index:251662336;mso-position-horizontal:right;mso-position-horizontal-relative:margin" coordsize="59836,1038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399467592" o:spid="_x0000_s1027" type="#_x0000_t75" alt="Viajar a Singapur - Lonely Planet" style="position:absolute;left:45720;width:14116;height:103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" stroked="t" strokeweight="3pt">
                  <v:stroke endcap="square"/>
                  <v:imagedata r:id="rId12" o:title="Viajar a Singapur - Lonely Planet"/>
                  <v:shadow on="t" color="black" opacity="28180f" origin="-.5,-.5" offset=".74836mm,.74836mm"/>
                  <v:path arrowok="t"/>
                </v:shape>
                <v:shape id="Imagen 1346948164" o:spid="_x0000_s1028" type="#_x0000_t75" alt="Por qué Tailandia es un &quot;must&quot; para los amantes de los destinos exóticos? -  Entorno Turístico" style="position:absolute;left:31051;top:95;width:13335;height:102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" stroked="t" strokeweight="3pt">
                  <v:stroke endcap="square"/>
                  <v:imagedata r:id="rId13" o:title="Por qué Tailandia es un &quot;must&quot; para los amantes de los destinos exóticos? -  Entorno Turístico"/>
                  <v:shadow on="t" color="black" opacity="28180f" origin="-.5,-.5" offset=".74836mm,.74836mm"/>
                  <v:path arrowok="t"/>
                </v:shape>
                <v:shape id="Imagen 1872381240" o:spid="_x0000_s1029" type="#_x0000_t75" alt="Qué hacer en Singapur: los imprescindibles que no te puedes perder" style="position:absolute;left:16002;top:190;width:13798;height:101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" stroked="t" strokeweight="3pt">
                  <v:stroke endcap="square"/>
                  <v:imagedata r:id="rId14" o:title=" los imprescindibles que no te puedes perder"/>
                  <v:shadow on="t" color="black" opacity="28180f" origin="-.5,-.5" offset=".74836mm,.74836mm"/>
                  <v:path arrowok="t"/>
                </v:shape>
                <v:shape id="Imagen 372840495" o:spid="_x0000_s1030" type="#_x0000_t75" alt="Religión en la India - Wikipedia, la enciclopedia libre" style="position:absolute;top:190;width:14859;height:101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" stroked="t" strokeweight="3pt">
                  <v:stroke endcap="square"/>
                  <v:imagedata r:id="rId15" o:title="Religión en la India - Wikipedia, la enciclopedia libre"/>
                  <v:shadow on="t" color="black" opacity="28180f" origin="-.5,-.5" offset=".74836mm,.74836mm"/>
                </v:shape>
                <w10:wrap anchorx="margin"/>
              </v:group>
            </w:pict>
          </mc:Fallback>
        </mc:AlternateContent>
      </w:r>
    </w:p>
    <w:p w14:paraId="439C4E58" w14:textId="77777777" w:rsidR="0037695C" w:rsidRDefault="0037695C" w:rsidP="0037695C">
      <w:pPr>
        <w:pStyle w:val="Sinespaciado"/>
        <w:jc w:val="both"/>
        <w:rPr>
          <w:rFonts w:ascii="Arial" w:hAnsi="Arial" w:cs="Arial"/>
          <w:b/>
          <w:sz w:val="24"/>
          <w:szCs w:val="24"/>
          <w:lang w:val="es-MX"/>
        </w:rPr>
      </w:pPr>
    </w:p>
    <w:bookmarkEnd w:id="0"/>
    <w:p w14:paraId="5E7671CA" w14:textId="77777777" w:rsidR="0037695C" w:rsidRDefault="0037695C" w:rsidP="0037695C">
      <w:pPr>
        <w:rPr>
          <w:rFonts w:ascii="Arial" w:eastAsia="Arial" w:hAnsi="Arial" w:cs="Arial"/>
        </w:rPr>
      </w:pPr>
    </w:p>
    <w:p w14:paraId="00F83AD6" w14:textId="77777777" w:rsidR="0037695C" w:rsidRDefault="0037695C" w:rsidP="0037695C">
      <w:pPr>
        <w:jc w:val="both"/>
        <w:rPr>
          <w:rFonts w:ascii="Arial" w:eastAsia="Arial" w:hAnsi="Arial" w:cs="Arial"/>
          <w:b/>
        </w:rPr>
      </w:pPr>
    </w:p>
    <w:p w14:paraId="4DF5DF29" w14:textId="77777777" w:rsidR="0037695C" w:rsidRDefault="0037695C" w:rsidP="0037695C">
      <w:pPr>
        <w:jc w:val="both"/>
        <w:rPr>
          <w:rFonts w:ascii="Arial" w:eastAsia="Arial" w:hAnsi="Arial" w:cs="Arial"/>
          <w:b/>
        </w:rPr>
      </w:pPr>
    </w:p>
    <w:p w14:paraId="6C7F034E" w14:textId="77777777" w:rsidR="0037695C" w:rsidRDefault="0037695C" w:rsidP="0037695C">
      <w:pPr>
        <w:jc w:val="both"/>
        <w:rPr>
          <w:rFonts w:ascii="Arial" w:eastAsia="Arial" w:hAnsi="Arial" w:cs="Arial"/>
          <w:b/>
        </w:rPr>
      </w:pPr>
    </w:p>
    <w:p w14:paraId="5FAEC3B7" w14:textId="77777777" w:rsidR="0037695C" w:rsidRDefault="0037695C" w:rsidP="0037695C">
      <w:pPr>
        <w:jc w:val="both"/>
        <w:rPr>
          <w:rFonts w:ascii="Arial" w:eastAsia="Arial" w:hAnsi="Arial" w:cs="Arial"/>
          <w:b/>
        </w:rPr>
      </w:pPr>
    </w:p>
    <w:p w14:paraId="4E973166" w14:textId="77777777" w:rsidR="0037695C" w:rsidRDefault="0037695C" w:rsidP="0037695C">
      <w:pPr>
        <w:jc w:val="both"/>
        <w:rPr>
          <w:rFonts w:ascii="Arial" w:eastAsia="Arial" w:hAnsi="Arial" w:cs="Arial"/>
          <w:b/>
        </w:rPr>
      </w:pPr>
    </w:p>
    <w:p w14:paraId="194F01CE" w14:textId="0FFB731A" w:rsidR="0037695C" w:rsidRPr="008D7E27" w:rsidRDefault="0037695C" w:rsidP="0037695C">
      <w:pPr>
        <w:jc w:val="both"/>
        <w:rPr>
          <w:rFonts w:ascii="Arial" w:eastAsia="Arial" w:hAnsi="Arial" w:cs="Arial"/>
          <w:b/>
        </w:rPr>
      </w:pPr>
      <w:r>
        <w:rPr>
          <w:rFonts w:ascii="Arial" w:eastAsia="Arial" w:hAnsi="Arial" w:cs="Arial"/>
          <w:b/>
        </w:rPr>
        <w:t>DIA 01 VIE</w:t>
      </w:r>
      <w:r>
        <w:rPr>
          <w:rFonts w:ascii="Arial" w:eastAsia="Arial" w:hAnsi="Arial" w:cs="Arial"/>
          <w:b/>
        </w:rPr>
        <w:tab/>
        <w:t xml:space="preserve">                </w:t>
      </w:r>
      <w:r w:rsidR="00C12E85">
        <w:rPr>
          <w:rFonts w:ascii="Arial" w:eastAsia="Arial" w:hAnsi="Arial" w:cs="Arial"/>
          <w:b/>
        </w:rPr>
        <w:t>MEXICO</w:t>
      </w:r>
      <w:r>
        <w:rPr>
          <w:rFonts w:ascii="Arial" w:eastAsia="Arial" w:hAnsi="Arial" w:cs="Arial"/>
          <w:b/>
        </w:rPr>
        <w:t xml:space="preserve"> - BANGKOK</w:t>
      </w:r>
    </w:p>
    <w:p w14:paraId="0704F6F5" w14:textId="5FFBAC50" w:rsidR="0037695C" w:rsidRDefault="0037695C" w:rsidP="0037695C">
      <w:pPr>
        <w:jc w:val="both"/>
        <w:rPr>
          <w:rFonts w:ascii="Arial" w:eastAsia="Arial" w:hAnsi="Arial" w:cs="Arial"/>
        </w:rPr>
      </w:pPr>
      <w:r>
        <w:rPr>
          <w:rFonts w:ascii="Arial" w:eastAsia="Arial" w:hAnsi="Arial" w:cs="Arial"/>
        </w:rPr>
        <w:t xml:space="preserve">Salida de </w:t>
      </w:r>
      <w:r w:rsidR="00C12E85">
        <w:rPr>
          <w:rFonts w:ascii="Arial" w:eastAsia="Arial" w:hAnsi="Arial" w:cs="Arial"/>
          <w:b/>
          <w:bCs/>
        </w:rPr>
        <w:t>MEXICO</w:t>
      </w:r>
      <w:r>
        <w:rPr>
          <w:rFonts w:ascii="Arial" w:eastAsia="Arial" w:hAnsi="Arial" w:cs="Arial"/>
          <w:b/>
        </w:rPr>
        <w:t xml:space="preserve"> </w:t>
      </w:r>
      <w:r>
        <w:rPr>
          <w:rFonts w:ascii="Arial" w:eastAsia="Arial" w:hAnsi="Arial" w:cs="Arial"/>
        </w:rPr>
        <w:t xml:space="preserve">para tomar el vuelo con destino a </w:t>
      </w:r>
      <w:r>
        <w:rPr>
          <w:rFonts w:ascii="Arial" w:eastAsia="Arial" w:hAnsi="Arial" w:cs="Arial"/>
          <w:b/>
        </w:rPr>
        <w:t>BANGKOK. Cena y noche a bordo</w:t>
      </w:r>
      <w:r>
        <w:rPr>
          <w:rFonts w:ascii="Arial" w:eastAsia="Arial" w:hAnsi="Arial" w:cs="Arial"/>
        </w:rPr>
        <w:t>.</w:t>
      </w:r>
    </w:p>
    <w:p w14:paraId="6482D48B" w14:textId="77777777" w:rsidR="0037695C" w:rsidRDefault="0037695C" w:rsidP="0037695C">
      <w:pPr>
        <w:jc w:val="both"/>
        <w:rPr>
          <w:rFonts w:ascii="Arial" w:eastAsia="Arial" w:hAnsi="Arial" w:cs="Arial"/>
          <w:b/>
        </w:rPr>
      </w:pPr>
      <w:r>
        <w:rPr>
          <w:rFonts w:ascii="Arial" w:eastAsia="Arial" w:hAnsi="Arial" w:cs="Arial"/>
        </w:rPr>
        <w:t xml:space="preserve"> </w:t>
      </w:r>
    </w:p>
    <w:p w14:paraId="0A20B38A" w14:textId="77777777" w:rsidR="0037695C" w:rsidRDefault="0037695C" w:rsidP="0037695C">
      <w:pPr>
        <w:jc w:val="both"/>
        <w:rPr>
          <w:rFonts w:ascii="Arial" w:eastAsia="Arial" w:hAnsi="Arial" w:cs="Arial"/>
        </w:rPr>
      </w:pPr>
      <w:r>
        <w:rPr>
          <w:rFonts w:ascii="Arial" w:eastAsia="Arial" w:hAnsi="Arial" w:cs="Arial"/>
          <w:b/>
        </w:rPr>
        <w:t>DIA 02 SAB</w:t>
      </w:r>
      <w:r>
        <w:rPr>
          <w:rFonts w:ascii="Arial" w:eastAsia="Arial" w:hAnsi="Arial" w:cs="Arial"/>
          <w:b/>
        </w:rPr>
        <w:tab/>
        <w:t xml:space="preserve">                BANGKOK</w:t>
      </w:r>
    </w:p>
    <w:p w14:paraId="23945CD9" w14:textId="77777777" w:rsidR="0037695C" w:rsidRDefault="0037695C" w:rsidP="0037695C">
      <w:pPr>
        <w:pStyle w:val="Sinespaciado"/>
        <w:jc w:val="both"/>
        <w:rPr>
          <w:rFonts w:ascii="Arial" w:hAnsi="Arial" w:cs="Arial"/>
          <w:b/>
          <w:sz w:val="24"/>
          <w:szCs w:val="24"/>
          <w:lang w:val="es-MX"/>
        </w:rPr>
      </w:pPr>
      <w:r>
        <w:rPr>
          <w:rFonts w:ascii="Arial" w:hAnsi="Arial" w:cs="Arial"/>
          <w:b/>
          <w:sz w:val="24"/>
          <w:szCs w:val="24"/>
          <w:lang w:val="es-MX"/>
        </w:rPr>
        <w:t>Noche abordo.</w:t>
      </w:r>
    </w:p>
    <w:p w14:paraId="0DBAAEA7" w14:textId="77777777" w:rsidR="0037695C" w:rsidRDefault="0037695C" w:rsidP="0037695C">
      <w:pPr>
        <w:pStyle w:val="Sinespaciado"/>
        <w:jc w:val="both"/>
        <w:rPr>
          <w:rFonts w:ascii="Arial" w:hAnsi="Arial" w:cs="Arial"/>
          <w:b/>
          <w:sz w:val="24"/>
          <w:szCs w:val="24"/>
          <w:lang w:val="es-MX"/>
        </w:rPr>
      </w:pPr>
    </w:p>
    <w:p w14:paraId="4DCAEA86" w14:textId="77777777" w:rsidR="0037695C" w:rsidRPr="007508F9" w:rsidRDefault="0037695C" w:rsidP="0037695C">
      <w:pPr>
        <w:pStyle w:val="Sinespaciado"/>
        <w:jc w:val="both"/>
        <w:rPr>
          <w:rFonts w:ascii="Arial" w:hAnsi="Arial" w:cs="Arial"/>
          <w:b/>
          <w:sz w:val="24"/>
          <w:szCs w:val="24"/>
          <w:lang w:val="es-MX"/>
        </w:rPr>
      </w:pPr>
      <w:r>
        <w:rPr>
          <w:rFonts w:ascii="Arial" w:hAnsi="Arial" w:cs="Arial"/>
          <w:b/>
          <w:sz w:val="24"/>
          <w:szCs w:val="24"/>
          <w:lang w:val="es-MX"/>
        </w:rPr>
        <w:t>DIA 03 DOM</w:t>
      </w:r>
      <w:r w:rsidRPr="007508F9">
        <w:rPr>
          <w:rFonts w:ascii="Arial" w:hAnsi="Arial" w:cs="Arial"/>
          <w:b/>
          <w:sz w:val="24"/>
          <w:szCs w:val="24"/>
          <w:lang w:val="es-MX"/>
        </w:rPr>
        <w:tab/>
      </w:r>
      <w:r>
        <w:rPr>
          <w:rFonts w:ascii="Arial" w:hAnsi="Arial" w:cs="Arial"/>
          <w:b/>
          <w:sz w:val="24"/>
          <w:szCs w:val="24"/>
          <w:lang w:val="es-MX"/>
        </w:rPr>
        <w:t xml:space="preserve">              BANGKOK</w:t>
      </w:r>
    </w:p>
    <w:p w14:paraId="7C93F6CF" w14:textId="77777777" w:rsidR="0037695C" w:rsidRPr="00C541F3" w:rsidRDefault="0037695C" w:rsidP="0037695C">
      <w:pPr>
        <w:pStyle w:val="Sinespaciado"/>
        <w:jc w:val="both"/>
        <w:rPr>
          <w:rFonts w:ascii="Arial" w:hAnsi="Arial" w:cs="Arial"/>
          <w:b/>
          <w:sz w:val="24"/>
          <w:szCs w:val="24"/>
          <w:lang w:val="es-MX"/>
        </w:rPr>
      </w:pPr>
      <w:r w:rsidRPr="007508F9">
        <w:rPr>
          <w:rFonts w:ascii="Arial" w:hAnsi="Arial" w:cs="Arial"/>
          <w:b/>
          <w:sz w:val="24"/>
          <w:szCs w:val="24"/>
          <w:lang w:val="es-MX"/>
        </w:rPr>
        <w:t>Desayuno</w:t>
      </w:r>
      <w:r w:rsidRPr="007508F9">
        <w:rPr>
          <w:rFonts w:ascii="Arial" w:hAnsi="Arial" w:cs="Arial"/>
          <w:sz w:val="24"/>
          <w:szCs w:val="24"/>
          <w:lang w:val="es-MX"/>
        </w:rPr>
        <w:t xml:space="preserve">. </w:t>
      </w:r>
      <w:r>
        <w:rPr>
          <w:rFonts w:ascii="Arial" w:hAnsi="Arial" w:cs="Arial"/>
          <w:sz w:val="24"/>
          <w:szCs w:val="24"/>
          <w:lang w:val="es-MX"/>
        </w:rPr>
        <w:t xml:space="preserve">Llegada a </w:t>
      </w:r>
      <w:r w:rsidRPr="007508F9">
        <w:rPr>
          <w:rFonts w:ascii="Arial" w:hAnsi="Arial" w:cs="Arial"/>
          <w:b/>
          <w:sz w:val="24"/>
          <w:szCs w:val="24"/>
          <w:lang w:val="es-MX"/>
        </w:rPr>
        <w:t>BANGKOK</w:t>
      </w:r>
      <w:r w:rsidRPr="007508F9">
        <w:rPr>
          <w:rFonts w:ascii="Arial" w:hAnsi="Arial" w:cs="Arial"/>
          <w:sz w:val="24"/>
          <w:szCs w:val="24"/>
          <w:lang w:val="es-MX"/>
        </w:rPr>
        <w:t xml:space="preserve">.    Llegada al aeropuerto, recepción y traslado al hotel para instalarnos. Resto del día libre y </w:t>
      </w:r>
      <w:r w:rsidRPr="00E74808">
        <w:rPr>
          <w:rFonts w:ascii="Arial" w:hAnsi="Arial" w:cs="Arial"/>
          <w:b/>
          <w:bCs/>
          <w:sz w:val="24"/>
          <w:szCs w:val="24"/>
          <w:lang w:val="es-MX"/>
        </w:rPr>
        <w:t>alojamiento.</w:t>
      </w:r>
    </w:p>
    <w:p w14:paraId="53706520" w14:textId="77777777" w:rsidR="0037695C" w:rsidRDefault="0037695C" w:rsidP="0037695C">
      <w:pPr>
        <w:jc w:val="both"/>
        <w:rPr>
          <w:rFonts w:ascii="Arial" w:hAnsi="Arial" w:cs="Arial"/>
          <w:b/>
        </w:rPr>
      </w:pPr>
    </w:p>
    <w:p w14:paraId="19E45545" w14:textId="77777777" w:rsidR="0037695C" w:rsidRPr="00277138" w:rsidRDefault="0037695C" w:rsidP="0037695C">
      <w:pPr>
        <w:jc w:val="both"/>
        <w:rPr>
          <w:rFonts w:ascii="Arial" w:hAnsi="Arial" w:cs="Arial"/>
          <w:b/>
        </w:rPr>
      </w:pPr>
      <w:r>
        <w:rPr>
          <w:rFonts w:ascii="Arial" w:hAnsi="Arial" w:cs="Arial"/>
          <w:b/>
        </w:rPr>
        <w:t>DIA 04</w:t>
      </w:r>
      <w:r w:rsidRPr="00277138">
        <w:rPr>
          <w:rFonts w:ascii="Arial" w:hAnsi="Arial" w:cs="Arial"/>
          <w:b/>
        </w:rPr>
        <w:t xml:space="preserve"> </w:t>
      </w:r>
      <w:r>
        <w:rPr>
          <w:rFonts w:ascii="Arial" w:hAnsi="Arial" w:cs="Arial"/>
          <w:b/>
        </w:rPr>
        <w:t>LUN                BANGKOK</w:t>
      </w:r>
    </w:p>
    <w:p w14:paraId="416D188B" w14:textId="77777777" w:rsidR="00D659DA" w:rsidRDefault="0037695C" w:rsidP="0037695C">
      <w:pPr>
        <w:jc w:val="both"/>
        <w:rPr>
          <w:rFonts w:ascii="Arial" w:hAnsi="Arial" w:cs="Arial"/>
        </w:rPr>
      </w:pPr>
      <w:r w:rsidRPr="00D956E7">
        <w:rPr>
          <w:rFonts w:ascii="Arial" w:hAnsi="Arial" w:cs="Arial"/>
          <w:b/>
          <w:bCs/>
        </w:rPr>
        <w:t>Desayuno,</w:t>
      </w:r>
      <w:r w:rsidRPr="00277138">
        <w:rPr>
          <w:rFonts w:ascii="Arial" w:hAnsi="Arial" w:cs="Arial"/>
        </w:rPr>
        <w:t xml:space="preserve"> visita a tres de los templos budistas más inusuales empezando por WatTraimit. Situado en el extremo de Chinatown, en Yaowarat Road, cerca de la estación de tren Hualampong, WatTraimit alberga el Buda de oro macizo más grande del mundo, midiendo casi cinco metros de altura con un peso de cinco toneladas y media. Luego, la excursión continuará hacia WatPho, el templo más grande de Bangkok, el templo del enorme Buda reclinado y los Chedis de los Reyes. Este se encuentra detrás del Templo del Buda. Es uno de los mayores templos de la ciudad y famoso por su gigantesco Buda reclinado que mide 46 metros de largo y está cubierto de oro.  A continuación, visitará el Palacio Real, que es, sin duda, el monumento más famoso de la ciudad. Construido en 1782, y por 150 años la casa del rey de Tailandia, la corte real y la sede administrativa del gobierno, el Gran Palacio de Bangkok es un edificio antiguo que continúa impresionando a sus visitantes con su hermosa arquitectura y detalles. Dentro del complejo, se encuentra WatPhraKaew o el Templo del Buda Esmeralda (oficialmente conocido como WatPhra Sri RattanaSatsadaram), considerado como el templo budista más importante de Tailandia, consagra la imagen de un </w:t>
      </w:r>
    </w:p>
    <w:p w14:paraId="48C314D1" w14:textId="77777777" w:rsidR="00D659DA" w:rsidRDefault="00D659DA" w:rsidP="0037695C">
      <w:pPr>
        <w:jc w:val="both"/>
        <w:rPr>
          <w:rFonts w:ascii="Arial" w:hAnsi="Arial" w:cs="Arial"/>
        </w:rPr>
      </w:pPr>
    </w:p>
    <w:p w14:paraId="1D219162" w14:textId="77777777" w:rsidR="00D659DA" w:rsidRDefault="00D659DA" w:rsidP="0037695C">
      <w:pPr>
        <w:jc w:val="both"/>
        <w:rPr>
          <w:rFonts w:ascii="Arial" w:hAnsi="Arial" w:cs="Arial"/>
        </w:rPr>
      </w:pPr>
    </w:p>
    <w:p w14:paraId="5EBA374B" w14:textId="77777777" w:rsidR="00D659DA" w:rsidRDefault="00D659DA" w:rsidP="0037695C">
      <w:pPr>
        <w:jc w:val="both"/>
        <w:rPr>
          <w:rFonts w:ascii="Arial" w:hAnsi="Arial" w:cs="Arial"/>
        </w:rPr>
      </w:pPr>
    </w:p>
    <w:p w14:paraId="2F54AD0F" w14:textId="2BD32835" w:rsidR="0037695C" w:rsidRPr="007E4E7D" w:rsidRDefault="0037695C" w:rsidP="0037695C">
      <w:pPr>
        <w:jc w:val="both"/>
        <w:rPr>
          <w:rFonts w:ascii="Arial" w:hAnsi="Arial" w:cs="Arial"/>
        </w:rPr>
      </w:pPr>
      <w:r w:rsidRPr="00277138">
        <w:rPr>
          <w:rFonts w:ascii="Arial" w:hAnsi="Arial" w:cs="Arial"/>
        </w:rPr>
        <w:t>muy reverenciado Buda meticulosamente tallado en un solo bloque de jade.</w:t>
      </w:r>
      <w:r>
        <w:rPr>
          <w:rFonts w:ascii="Arial" w:hAnsi="Arial" w:cs="Arial"/>
        </w:rPr>
        <w:t xml:space="preserve"> </w:t>
      </w:r>
      <w:r w:rsidRPr="00277138">
        <w:rPr>
          <w:rFonts w:ascii="Arial" w:hAnsi="Arial" w:cs="Arial"/>
        </w:rPr>
        <w:t>Tarde libre.</w:t>
      </w:r>
      <w:r>
        <w:rPr>
          <w:rFonts w:ascii="Arial" w:hAnsi="Arial" w:cs="Arial"/>
        </w:rPr>
        <w:t xml:space="preserve"> </w:t>
      </w:r>
      <w:r w:rsidRPr="00D956E7">
        <w:rPr>
          <w:rFonts w:ascii="Arial" w:hAnsi="Arial" w:cs="Arial"/>
          <w:b/>
          <w:bCs/>
        </w:rPr>
        <w:t>Alojamiento.</w:t>
      </w:r>
      <w:r w:rsidRPr="00277138">
        <w:rPr>
          <w:rFonts w:ascii="Arial" w:hAnsi="Arial" w:cs="Arial"/>
        </w:rPr>
        <w:t xml:space="preserve"> </w:t>
      </w:r>
    </w:p>
    <w:p w14:paraId="5E7FE0AE" w14:textId="04561016" w:rsidR="0037695C" w:rsidRPr="00C83E2B" w:rsidRDefault="0037695C" w:rsidP="0037695C">
      <w:pPr>
        <w:jc w:val="both"/>
        <w:rPr>
          <w:rFonts w:ascii="Arial" w:hAnsi="Arial" w:cs="Arial"/>
          <w:b/>
        </w:rPr>
      </w:pPr>
      <w:r>
        <w:rPr>
          <w:rFonts w:ascii="Arial" w:hAnsi="Arial" w:cs="Arial"/>
          <w:b/>
        </w:rPr>
        <w:t xml:space="preserve">DIA 05 MAR                        BANGKOK - </w:t>
      </w:r>
      <w:r w:rsidR="00F77707">
        <w:rPr>
          <w:rFonts w:ascii="Arial" w:hAnsi="Arial" w:cs="Arial"/>
          <w:b/>
        </w:rPr>
        <w:t>HANÓI</w:t>
      </w:r>
    </w:p>
    <w:p w14:paraId="6ADB50F2" w14:textId="063C1843" w:rsidR="0037695C" w:rsidRPr="00D956E7" w:rsidRDefault="0037695C" w:rsidP="0037695C">
      <w:pPr>
        <w:jc w:val="both"/>
        <w:rPr>
          <w:rFonts w:ascii="Arial" w:hAnsi="Arial" w:cs="Arial"/>
          <w:b/>
          <w:bCs/>
        </w:rPr>
      </w:pPr>
      <w:r w:rsidRPr="00D956E7">
        <w:rPr>
          <w:rFonts w:ascii="Arial" w:hAnsi="Arial" w:cs="Arial"/>
          <w:b/>
          <w:bCs/>
        </w:rPr>
        <w:t>Desayuno.</w:t>
      </w:r>
      <w:r w:rsidRPr="00277138">
        <w:rPr>
          <w:rFonts w:ascii="Arial" w:hAnsi="Arial" w:cs="Arial"/>
        </w:rPr>
        <w:t xml:space="preserve"> </w:t>
      </w:r>
      <w:r>
        <w:rPr>
          <w:rFonts w:ascii="Arial" w:hAnsi="Arial" w:cs="Arial"/>
        </w:rPr>
        <w:t>A la hora previsto t</w:t>
      </w:r>
      <w:r w:rsidRPr="00277138">
        <w:rPr>
          <w:rFonts w:ascii="Arial" w:hAnsi="Arial" w:cs="Arial"/>
        </w:rPr>
        <w:t>raslado al aeropuerto para tomar el vuelo hacia</w:t>
      </w:r>
      <w:r>
        <w:rPr>
          <w:rFonts w:ascii="Arial" w:hAnsi="Arial" w:cs="Arial"/>
        </w:rPr>
        <w:t xml:space="preserve"> Vietnam:</w:t>
      </w:r>
      <w:r w:rsidRPr="00277138">
        <w:rPr>
          <w:rFonts w:ascii="Arial" w:hAnsi="Arial" w:cs="Arial"/>
        </w:rPr>
        <w:t xml:space="preserve"> </w:t>
      </w:r>
      <w:r w:rsidR="00F77707">
        <w:rPr>
          <w:rFonts w:ascii="Arial" w:hAnsi="Arial" w:cs="Arial"/>
          <w:b/>
          <w:bCs/>
        </w:rPr>
        <w:t>HANÓI</w:t>
      </w:r>
      <w:r w:rsidRPr="00D956E7">
        <w:rPr>
          <w:rFonts w:ascii="Arial" w:hAnsi="Arial" w:cs="Arial"/>
          <w:b/>
          <w:bCs/>
        </w:rPr>
        <w:t>.</w:t>
      </w:r>
      <w:r>
        <w:rPr>
          <w:rFonts w:ascii="Arial" w:hAnsi="Arial" w:cs="Arial"/>
          <w:b/>
          <w:bCs/>
        </w:rPr>
        <w:t xml:space="preserve"> </w:t>
      </w:r>
      <w:r w:rsidRPr="00277138">
        <w:rPr>
          <w:rFonts w:ascii="Arial" w:hAnsi="Arial" w:cs="Arial"/>
        </w:rPr>
        <w:t xml:space="preserve">Llegada al aeropuerto de </w:t>
      </w:r>
      <w:r w:rsidR="00F77707">
        <w:rPr>
          <w:rFonts w:ascii="Arial" w:hAnsi="Arial" w:cs="Arial"/>
          <w:b/>
          <w:bCs/>
        </w:rPr>
        <w:t>HANÓI</w:t>
      </w:r>
      <w:r w:rsidRPr="00277138">
        <w:rPr>
          <w:rFonts w:ascii="Arial" w:hAnsi="Arial" w:cs="Arial"/>
        </w:rPr>
        <w:t xml:space="preserve"> donde les estará esperando su guía de habla hispana.Traslado a la ciudad (1hr.) mientras tanto,</w:t>
      </w:r>
      <w:r>
        <w:rPr>
          <w:rFonts w:ascii="Arial" w:hAnsi="Arial" w:cs="Arial"/>
        </w:rPr>
        <w:t xml:space="preserve"> </w:t>
      </w:r>
      <w:r w:rsidRPr="00277138">
        <w:rPr>
          <w:rFonts w:ascii="Arial" w:hAnsi="Arial" w:cs="Arial"/>
        </w:rPr>
        <w:t xml:space="preserve">podrá ir obteniendo una primera impresión de </w:t>
      </w:r>
      <w:r w:rsidR="00F77707">
        <w:rPr>
          <w:rFonts w:ascii="Arial" w:hAnsi="Arial" w:cs="Arial"/>
          <w:b/>
          <w:bCs/>
        </w:rPr>
        <w:t>HANÓI</w:t>
      </w:r>
      <w:r w:rsidRPr="00D956E7">
        <w:rPr>
          <w:rFonts w:ascii="Arial" w:hAnsi="Arial" w:cs="Arial"/>
          <w:b/>
          <w:bCs/>
        </w:rPr>
        <w:t>,</w:t>
      </w:r>
      <w:r w:rsidRPr="00277138">
        <w:rPr>
          <w:rFonts w:ascii="Arial" w:hAnsi="Arial" w:cs="Arial"/>
        </w:rPr>
        <w:t xml:space="preserve"> tiempo libre hasta check-in en el hotel (normalmente las habitaciones están disponibles a partir de las 14.00h, aunque si hay disponibilidad, suelen facilitarlas antes). </w:t>
      </w:r>
      <w:r w:rsidRPr="00D956E7">
        <w:rPr>
          <w:rFonts w:ascii="Arial" w:hAnsi="Arial" w:cs="Arial"/>
          <w:b/>
          <w:bCs/>
        </w:rPr>
        <w:t>Alojamiento.</w:t>
      </w:r>
    </w:p>
    <w:p w14:paraId="7ABD36AB" w14:textId="77777777" w:rsidR="0037695C" w:rsidRPr="00277138" w:rsidRDefault="0037695C" w:rsidP="0037695C">
      <w:pPr>
        <w:jc w:val="both"/>
        <w:rPr>
          <w:rFonts w:ascii="Arial" w:hAnsi="Arial" w:cs="Arial"/>
        </w:rPr>
      </w:pPr>
    </w:p>
    <w:p w14:paraId="47E7278C" w14:textId="7AD721F4" w:rsidR="0037695C" w:rsidRPr="00277138" w:rsidRDefault="0037695C" w:rsidP="0037695C">
      <w:pPr>
        <w:jc w:val="both"/>
        <w:rPr>
          <w:rFonts w:ascii="Arial" w:hAnsi="Arial" w:cs="Arial"/>
          <w:b/>
        </w:rPr>
      </w:pPr>
      <w:r>
        <w:rPr>
          <w:rFonts w:ascii="Arial" w:hAnsi="Arial" w:cs="Arial"/>
          <w:b/>
        </w:rPr>
        <w:t xml:space="preserve">DIA 06 MIE                         </w:t>
      </w:r>
      <w:r w:rsidR="00F77707">
        <w:rPr>
          <w:rFonts w:ascii="Arial" w:hAnsi="Arial" w:cs="Arial"/>
          <w:b/>
        </w:rPr>
        <w:t>HANÓI</w:t>
      </w:r>
    </w:p>
    <w:p w14:paraId="09E4EF38" w14:textId="6F4A8F9D" w:rsidR="0037695C" w:rsidRPr="00277138" w:rsidRDefault="0037695C" w:rsidP="0037695C">
      <w:pPr>
        <w:jc w:val="both"/>
        <w:rPr>
          <w:rFonts w:ascii="Arial" w:hAnsi="Arial" w:cs="Arial"/>
        </w:rPr>
      </w:pPr>
      <w:r w:rsidRPr="00D956E7">
        <w:rPr>
          <w:rFonts w:ascii="Arial" w:hAnsi="Arial" w:cs="Arial"/>
          <w:b/>
          <w:bCs/>
        </w:rPr>
        <w:t>Desayuno,</w:t>
      </w:r>
      <w:r w:rsidRPr="00277138">
        <w:rPr>
          <w:rFonts w:ascii="Arial" w:hAnsi="Arial" w:cs="Arial"/>
        </w:rPr>
        <w:t xml:space="preserve"> empezaremos las visitas de </w:t>
      </w:r>
      <w:r w:rsidR="00F77707">
        <w:rPr>
          <w:rFonts w:ascii="Arial" w:hAnsi="Arial" w:cs="Arial"/>
          <w:b/>
          <w:bCs/>
        </w:rPr>
        <w:t>HANÓI</w:t>
      </w:r>
      <w:r w:rsidRPr="00D956E7">
        <w:rPr>
          <w:rFonts w:ascii="Arial" w:hAnsi="Arial" w:cs="Arial"/>
          <w:b/>
          <w:bCs/>
        </w:rPr>
        <w:t>.</w:t>
      </w:r>
      <w:r w:rsidRPr="00277138">
        <w:rPr>
          <w:rFonts w:ascii="Arial" w:hAnsi="Arial" w:cs="Arial"/>
        </w:rPr>
        <w:t xml:space="preserve"> Actualmente, Hanói es la capital de Vietnam, única ciudad asiática con avenidas arboladas, arquitectura colonial francesa, lagos apacibles y templos orientales.</w:t>
      </w:r>
      <w:r>
        <w:rPr>
          <w:rFonts w:ascii="Arial" w:hAnsi="Arial" w:cs="Arial"/>
        </w:rPr>
        <w:t xml:space="preserve"> </w:t>
      </w:r>
      <w:r w:rsidRPr="00277138">
        <w:rPr>
          <w:rFonts w:ascii="Arial" w:hAnsi="Arial" w:cs="Arial"/>
        </w:rPr>
        <w:t xml:space="preserve">El tour incluye la vista del Templo de la Literatura, la primera universidad del país, fundada en 1070 y considerada el símbolo de </w:t>
      </w:r>
      <w:r w:rsidR="00F77707">
        <w:rPr>
          <w:rFonts w:ascii="Arial" w:hAnsi="Arial" w:cs="Arial"/>
          <w:b/>
          <w:bCs/>
        </w:rPr>
        <w:t>HANÓI</w:t>
      </w:r>
      <w:r w:rsidRPr="00D956E7">
        <w:rPr>
          <w:rFonts w:ascii="Arial" w:hAnsi="Arial" w:cs="Arial"/>
          <w:b/>
          <w:bCs/>
        </w:rPr>
        <w:t>,</w:t>
      </w:r>
      <w:r w:rsidRPr="00277138">
        <w:rPr>
          <w:rFonts w:ascii="Arial" w:hAnsi="Arial" w:cs="Arial"/>
        </w:rPr>
        <w:t xml:space="preserve"> continuaremos con el Museo de Etnología, donde podrá admirar una colección variada e interesante de la cultura vietnamita.</w:t>
      </w:r>
      <w:r>
        <w:rPr>
          <w:rFonts w:ascii="Arial" w:hAnsi="Arial" w:cs="Arial"/>
        </w:rPr>
        <w:t xml:space="preserve"> Después </w:t>
      </w:r>
      <w:r w:rsidRPr="00277138">
        <w:rPr>
          <w:rFonts w:ascii="Arial" w:hAnsi="Arial" w:cs="Arial"/>
        </w:rPr>
        <w:t xml:space="preserve">del </w:t>
      </w:r>
      <w:r w:rsidRPr="00D956E7">
        <w:rPr>
          <w:rFonts w:ascii="Arial" w:hAnsi="Arial" w:cs="Arial"/>
          <w:b/>
          <w:bCs/>
        </w:rPr>
        <w:t>almuerzo,</w:t>
      </w:r>
      <w:r w:rsidRPr="00277138">
        <w:rPr>
          <w:rFonts w:ascii="Arial" w:hAnsi="Arial" w:cs="Arial"/>
        </w:rPr>
        <w:t xml:space="preserve"> tendremos a continuación una experiencia con las flores y su tradicional forma de adornarlas. Visita a una floristería artesanal para ver cómo se realizan los ramos y se transmite y conserva el hermoso y tradicional arte espiritual vietnamita que generación tras generación ha llegado a nuestros días. Los invitados aprenderán a reconocer flores exóticas a la vez que disfrutan preparando una ofrenda floral espiritual. Seguimos con la visita al Mausoleo de Ho Chi Minh: visitando la parte exterior del mismo desde la plaza Ba Dinh, continuaremos hacia la Pagoda de un solo pilar, construida en 1049 por el Emperador Ly Thai Tong, que reinó desde 1028 hasta 1054, construida en madera sobre un solo pilar de piedra, está diseñada a semejanza de  una hoja de flor de loto en honor a Buda. Posteriormente llegamos al lago Hoan Kiem - el corazon de </w:t>
      </w:r>
      <w:r w:rsidR="00F77707">
        <w:rPr>
          <w:rFonts w:ascii="Arial" w:hAnsi="Arial" w:cs="Arial"/>
        </w:rPr>
        <w:t>Hanói</w:t>
      </w:r>
      <w:r w:rsidRPr="00277138">
        <w:rPr>
          <w:rFonts w:ascii="Arial" w:hAnsi="Arial" w:cs="Arial"/>
        </w:rPr>
        <w:t>, donde tendremos un paseo alrededor del lago, con la vista panoramica al templo Ngoc Son situado en medio del lago, y el puente rojo The Huc.</w:t>
      </w:r>
      <w:r>
        <w:rPr>
          <w:rFonts w:ascii="Arial" w:hAnsi="Arial" w:cs="Arial"/>
        </w:rPr>
        <w:t xml:space="preserve"> </w:t>
      </w:r>
      <w:r w:rsidRPr="00277138">
        <w:rPr>
          <w:rFonts w:ascii="Arial" w:hAnsi="Arial" w:cs="Arial"/>
        </w:rPr>
        <w:t>Por último, realizaremos un paseo panorámico en ciclo pousse por el barrio antiguo de Hanói, también conocido como el barrio de las 36 calles, ya que en su tiempo fue conocido por el oficio de los artesanos que las habitaban y por los talleres que allí había. Regreso al hotel</w:t>
      </w:r>
      <w:r>
        <w:rPr>
          <w:rFonts w:ascii="Arial" w:hAnsi="Arial" w:cs="Arial"/>
        </w:rPr>
        <w:t>.</w:t>
      </w:r>
      <w:r w:rsidRPr="00277138">
        <w:rPr>
          <w:rFonts w:ascii="Arial" w:hAnsi="Arial" w:cs="Arial"/>
        </w:rPr>
        <w:t xml:space="preserve"> </w:t>
      </w:r>
      <w:r w:rsidRPr="00A22175">
        <w:rPr>
          <w:rFonts w:ascii="Arial" w:hAnsi="Arial" w:cs="Arial"/>
          <w:b/>
          <w:bCs/>
        </w:rPr>
        <w:t>Alojamiento.</w:t>
      </w:r>
    </w:p>
    <w:p w14:paraId="2EB9E427" w14:textId="77777777" w:rsidR="0037695C" w:rsidRPr="00277138" w:rsidRDefault="0037695C" w:rsidP="0037695C">
      <w:pPr>
        <w:jc w:val="both"/>
        <w:rPr>
          <w:rFonts w:ascii="Arial" w:hAnsi="Arial" w:cs="Arial"/>
        </w:rPr>
      </w:pPr>
    </w:p>
    <w:p w14:paraId="2C727779" w14:textId="7DA57464" w:rsidR="0037695C" w:rsidRPr="00277138" w:rsidRDefault="0037695C" w:rsidP="0037695C">
      <w:pPr>
        <w:jc w:val="both"/>
        <w:rPr>
          <w:rFonts w:ascii="Arial" w:hAnsi="Arial" w:cs="Arial"/>
          <w:b/>
        </w:rPr>
      </w:pPr>
      <w:r>
        <w:rPr>
          <w:rFonts w:ascii="Arial" w:hAnsi="Arial" w:cs="Arial"/>
          <w:b/>
        </w:rPr>
        <w:t xml:space="preserve">DIA 07 JUE                      </w:t>
      </w:r>
      <w:r w:rsidRPr="00277138">
        <w:rPr>
          <w:rFonts w:ascii="Arial" w:hAnsi="Arial" w:cs="Arial"/>
          <w:b/>
        </w:rPr>
        <w:t xml:space="preserve"> </w:t>
      </w:r>
      <w:r w:rsidR="00F77707">
        <w:rPr>
          <w:rFonts w:ascii="Arial" w:hAnsi="Arial" w:cs="Arial"/>
          <w:b/>
        </w:rPr>
        <w:t>HANÓI</w:t>
      </w:r>
      <w:r>
        <w:rPr>
          <w:rFonts w:ascii="Arial" w:hAnsi="Arial" w:cs="Arial"/>
          <w:b/>
        </w:rPr>
        <w:t xml:space="preserve"> – BAHIA DE HALONG</w:t>
      </w:r>
    </w:p>
    <w:p w14:paraId="3E5E257D" w14:textId="77777777" w:rsidR="0037695C" w:rsidRPr="00277138" w:rsidRDefault="0037695C" w:rsidP="0037695C">
      <w:pPr>
        <w:jc w:val="both"/>
        <w:rPr>
          <w:rFonts w:ascii="Arial" w:hAnsi="Arial" w:cs="Arial"/>
        </w:rPr>
      </w:pPr>
      <w:bookmarkStart w:id="1" w:name="_Hlk98982480"/>
      <w:r w:rsidRPr="00A22175">
        <w:rPr>
          <w:rFonts w:ascii="Arial" w:hAnsi="Arial" w:cs="Arial"/>
          <w:b/>
          <w:bCs/>
        </w:rPr>
        <w:t>Desayuno</w:t>
      </w:r>
      <w:r>
        <w:rPr>
          <w:rFonts w:ascii="Arial" w:hAnsi="Arial" w:cs="Arial"/>
          <w:b/>
          <w:bCs/>
        </w:rPr>
        <w:t>.</w:t>
      </w:r>
      <w:r w:rsidRPr="00277138">
        <w:rPr>
          <w:rFonts w:ascii="Arial" w:hAnsi="Arial" w:cs="Arial"/>
        </w:rPr>
        <w:t xml:space="preserve"> Salida por carretera hacia la Bahía de Halong que significa “el dragón que desciende del mar” en vietnamita, y según la leyenda, fue un dragón quien formó las islas de la bahía. Embarque en un maravilloso crucero con el que visitarán la bahía. Almuerzo a bordo. Acabado el </w:t>
      </w:r>
      <w:r w:rsidRPr="00A22175">
        <w:rPr>
          <w:rFonts w:ascii="Arial" w:hAnsi="Arial" w:cs="Arial"/>
          <w:b/>
          <w:bCs/>
        </w:rPr>
        <w:t>almuerzo,</w:t>
      </w:r>
      <w:r w:rsidRPr="00277138">
        <w:rPr>
          <w:rFonts w:ascii="Arial" w:hAnsi="Arial" w:cs="Arial"/>
        </w:rPr>
        <w:t xml:space="preserve"> continuaremos navegando y descubriendo miles de islas e islotes de abundante vegetación que emergen en la bahía con sus insólitas formas y diferentes tamaños. Las aguas color esmeralda de este legendario tesoro nos llevan a explorar islas sublimes como la de la Tortuga, la del Perro, la Cabeza de Hombre, etc. Debido a su singular belleza, peculiaridad geológica, riqueza biológica, importancia cultural e histórica, la Bahía de Halong fue declarada Patrimonio de la Humanidad por la UNESCO en 1994 e incluida en la lista de las Siete Maravillas Naturales del Mundo desde 2011.</w:t>
      </w:r>
      <w:r>
        <w:rPr>
          <w:rFonts w:ascii="Arial" w:hAnsi="Arial" w:cs="Arial"/>
        </w:rPr>
        <w:t xml:space="preserve"> </w:t>
      </w:r>
      <w:r w:rsidRPr="00277138">
        <w:rPr>
          <w:rFonts w:ascii="Arial" w:hAnsi="Arial" w:cs="Arial"/>
        </w:rPr>
        <w:t>Más allá de la contemplación del magnífico paisaje, disfrutamos de tiempo libre o de algunas de las actividades opcionales tales como nadar, practicar kayak o participar en una demostración de cocina vietnamita en la terraza del barco.</w:t>
      </w:r>
      <w:r>
        <w:rPr>
          <w:rFonts w:ascii="Arial" w:hAnsi="Arial" w:cs="Arial"/>
        </w:rPr>
        <w:t xml:space="preserve"> </w:t>
      </w:r>
      <w:r w:rsidRPr="00A22175">
        <w:rPr>
          <w:rFonts w:ascii="Arial" w:hAnsi="Arial" w:cs="Arial"/>
          <w:b/>
          <w:bCs/>
        </w:rPr>
        <w:t>Cena y alojamiento a bordo</w:t>
      </w:r>
      <w:r w:rsidRPr="00277138">
        <w:rPr>
          <w:rFonts w:ascii="Arial" w:hAnsi="Arial" w:cs="Arial"/>
        </w:rPr>
        <w:t>.</w:t>
      </w:r>
    </w:p>
    <w:bookmarkEnd w:id="1"/>
    <w:p w14:paraId="3CD0FFA8" w14:textId="77777777" w:rsidR="0037695C" w:rsidRPr="00277138" w:rsidRDefault="0037695C" w:rsidP="0037695C">
      <w:pPr>
        <w:jc w:val="both"/>
        <w:rPr>
          <w:rFonts w:ascii="Arial" w:hAnsi="Arial" w:cs="Arial"/>
        </w:rPr>
      </w:pPr>
    </w:p>
    <w:p w14:paraId="6C550D47" w14:textId="77777777" w:rsidR="00D659DA" w:rsidRDefault="00D659DA" w:rsidP="0037695C">
      <w:pPr>
        <w:jc w:val="both"/>
        <w:rPr>
          <w:rFonts w:ascii="Arial" w:hAnsi="Arial" w:cs="Arial"/>
          <w:b/>
          <w:lang w:val="en-US"/>
        </w:rPr>
      </w:pPr>
    </w:p>
    <w:p w14:paraId="01C8AF79" w14:textId="77777777" w:rsidR="00D659DA" w:rsidRDefault="00D659DA" w:rsidP="0037695C">
      <w:pPr>
        <w:jc w:val="both"/>
        <w:rPr>
          <w:rFonts w:ascii="Arial" w:hAnsi="Arial" w:cs="Arial"/>
          <w:b/>
          <w:lang w:val="en-US"/>
        </w:rPr>
      </w:pPr>
    </w:p>
    <w:p w14:paraId="2A34962E" w14:textId="77777777" w:rsidR="00D659DA" w:rsidRDefault="00D659DA" w:rsidP="0037695C">
      <w:pPr>
        <w:jc w:val="both"/>
        <w:rPr>
          <w:rFonts w:ascii="Arial" w:hAnsi="Arial" w:cs="Arial"/>
          <w:b/>
          <w:lang w:val="en-US"/>
        </w:rPr>
      </w:pPr>
    </w:p>
    <w:p w14:paraId="38ECA24E" w14:textId="0B006BCF" w:rsidR="0037695C" w:rsidRPr="00F77707" w:rsidRDefault="0037695C" w:rsidP="0037695C">
      <w:pPr>
        <w:jc w:val="both"/>
        <w:rPr>
          <w:rFonts w:ascii="Arial" w:hAnsi="Arial" w:cs="Arial"/>
          <w:b/>
          <w:lang w:val="en-US"/>
        </w:rPr>
      </w:pPr>
      <w:r w:rsidRPr="00F77707">
        <w:rPr>
          <w:rFonts w:ascii="Arial" w:hAnsi="Arial" w:cs="Arial"/>
          <w:b/>
          <w:lang w:val="en-US"/>
        </w:rPr>
        <w:t xml:space="preserve">DIA 08 VIE                       HALONG - </w:t>
      </w:r>
      <w:r w:rsidR="00F77707" w:rsidRPr="00F77707">
        <w:rPr>
          <w:rFonts w:ascii="Arial" w:hAnsi="Arial" w:cs="Arial"/>
          <w:b/>
          <w:lang w:val="en-US"/>
        </w:rPr>
        <w:t>HANÓI</w:t>
      </w:r>
      <w:r w:rsidRPr="00F77707">
        <w:rPr>
          <w:rFonts w:ascii="Arial" w:hAnsi="Arial" w:cs="Arial"/>
          <w:b/>
          <w:lang w:val="en-US"/>
        </w:rPr>
        <w:t xml:space="preserve"> – DANANG- HOI AN</w:t>
      </w:r>
    </w:p>
    <w:p w14:paraId="691B4EBE" w14:textId="77777777" w:rsidR="0037695C" w:rsidRDefault="0037695C" w:rsidP="0037695C">
      <w:pPr>
        <w:jc w:val="both"/>
        <w:rPr>
          <w:rFonts w:ascii="Arial" w:hAnsi="Arial" w:cs="Arial"/>
        </w:rPr>
      </w:pPr>
      <w:r w:rsidRPr="00277138">
        <w:rPr>
          <w:rFonts w:ascii="Arial" w:hAnsi="Arial" w:cs="Arial"/>
        </w:rPr>
        <w:t>Continuamos navegando por la bahía disfrutando de sus paisajes únicos. A la salida del sol y para aquellos   interesados hay una clase de Tai chi a bordo en la terraza solárium.</w:t>
      </w:r>
    </w:p>
    <w:p w14:paraId="57A8C901" w14:textId="77777777" w:rsidR="0037695C" w:rsidRPr="00277138" w:rsidRDefault="0037695C" w:rsidP="0037695C">
      <w:pPr>
        <w:jc w:val="both"/>
        <w:rPr>
          <w:rFonts w:ascii="Arial" w:hAnsi="Arial" w:cs="Arial"/>
        </w:rPr>
      </w:pPr>
      <w:r w:rsidRPr="00277138">
        <w:rPr>
          <w:rFonts w:ascii="Arial" w:hAnsi="Arial" w:cs="Arial"/>
        </w:rPr>
        <w:t>Tendremos un buen</w:t>
      </w:r>
      <w:r w:rsidRPr="00A22175">
        <w:rPr>
          <w:rFonts w:ascii="Arial" w:hAnsi="Arial" w:cs="Arial"/>
          <w:b/>
          <w:bCs/>
        </w:rPr>
        <w:t xml:space="preserve"> brunch</w:t>
      </w:r>
      <w:r w:rsidRPr="00277138">
        <w:rPr>
          <w:rFonts w:ascii="Arial" w:hAnsi="Arial" w:cs="Arial"/>
        </w:rPr>
        <w:t xml:space="preserve"> para recargar baterías y emprender el retorno a tierra. </w:t>
      </w:r>
    </w:p>
    <w:p w14:paraId="0134207B" w14:textId="112FAEF7" w:rsidR="0037695C" w:rsidRPr="00277138" w:rsidRDefault="0037695C" w:rsidP="0037695C">
      <w:pPr>
        <w:jc w:val="both"/>
        <w:rPr>
          <w:rFonts w:ascii="Arial" w:hAnsi="Arial" w:cs="Arial"/>
        </w:rPr>
      </w:pPr>
      <w:r w:rsidRPr="00277138">
        <w:rPr>
          <w:rFonts w:ascii="Arial" w:hAnsi="Arial" w:cs="Arial"/>
        </w:rPr>
        <w:t>Desembarcamos en el muelle de H</w:t>
      </w:r>
      <w:r>
        <w:rPr>
          <w:rFonts w:ascii="Arial" w:hAnsi="Arial" w:cs="Arial"/>
        </w:rPr>
        <w:t>ALONG</w:t>
      </w:r>
      <w:r w:rsidRPr="00277138">
        <w:rPr>
          <w:rFonts w:ascii="Arial" w:hAnsi="Arial" w:cs="Arial"/>
        </w:rPr>
        <w:t>, desde donde nos trasladamos a Hanói por carretera hasta el aeropuerto para tomar el vuelo a D</w:t>
      </w:r>
      <w:r>
        <w:rPr>
          <w:rFonts w:ascii="Arial" w:hAnsi="Arial" w:cs="Arial"/>
        </w:rPr>
        <w:t>ANANG</w:t>
      </w:r>
      <w:r w:rsidRPr="00277138">
        <w:rPr>
          <w:rFonts w:ascii="Arial" w:hAnsi="Arial" w:cs="Arial"/>
        </w:rPr>
        <w:t xml:space="preserve">. A su llegada, tenemos el traslado directo hasta </w:t>
      </w:r>
      <w:r w:rsidR="00F77707">
        <w:rPr>
          <w:rFonts w:ascii="Arial" w:hAnsi="Arial" w:cs="Arial"/>
        </w:rPr>
        <w:t>HỘI AN</w:t>
      </w:r>
      <w:r w:rsidRPr="00277138">
        <w:rPr>
          <w:rFonts w:ascii="Arial" w:hAnsi="Arial" w:cs="Arial"/>
        </w:rPr>
        <w:t xml:space="preserve"> (aprox 30 min.) y </w:t>
      </w:r>
      <w:r w:rsidRPr="00A22175">
        <w:rPr>
          <w:rFonts w:ascii="Arial" w:hAnsi="Arial" w:cs="Arial"/>
          <w:b/>
          <w:bCs/>
        </w:rPr>
        <w:t>alojamiento en el hotel.</w:t>
      </w:r>
      <w:r w:rsidRPr="00277138">
        <w:rPr>
          <w:rFonts w:ascii="Arial" w:hAnsi="Arial" w:cs="Arial"/>
        </w:rPr>
        <w:t xml:space="preserve"> </w:t>
      </w:r>
    </w:p>
    <w:p w14:paraId="47CEBE7D" w14:textId="77777777" w:rsidR="0037695C" w:rsidRPr="00277138" w:rsidRDefault="0037695C" w:rsidP="0037695C">
      <w:pPr>
        <w:jc w:val="both"/>
        <w:rPr>
          <w:rFonts w:ascii="Arial" w:hAnsi="Arial" w:cs="Arial"/>
          <w:b/>
        </w:rPr>
      </w:pPr>
    </w:p>
    <w:p w14:paraId="616E96E7" w14:textId="6289EC89" w:rsidR="0037695C" w:rsidRPr="00277138" w:rsidRDefault="0037695C" w:rsidP="0037695C">
      <w:pPr>
        <w:jc w:val="both"/>
        <w:rPr>
          <w:rFonts w:ascii="Arial" w:hAnsi="Arial" w:cs="Arial"/>
          <w:b/>
        </w:rPr>
      </w:pPr>
      <w:r>
        <w:rPr>
          <w:rFonts w:ascii="Arial" w:hAnsi="Arial" w:cs="Arial"/>
          <w:b/>
        </w:rPr>
        <w:t xml:space="preserve">DIA 09 SAB                       </w:t>
      </w:r>
      <w:r w:rsidR="00F77707">
        <w:rPr>
          <w:rFonts w:ascii="Arial" w:hAnsi="Arial" w:cs="Arial"/>
          <w:b/>
        </w:rPr>
        <w:t>HỘI AN</w:t>
      </w:r>
    </w:p>
    <w:p w14:paraId="6AA00AE2" w14:textId="77777777" w:rsidR="0037695C" w:rsidRPr="00277138" w:rsidRDefault="0037695C" w:rsidP="0037695C">
      <w:pPr>
        <w:jc w:val="both"/>
        <w:rPr>
          <w:rFonts w:ascii="Arial" w:hAnsi="Arial" w:cs="Arial"/>
        </w:rPr>
      </w:pPr>
      <w:r w:rsidRPr="00A22175">
        <w:rPr>
          <w:rFonts w:ascii="Arial" w:hAnsi="Arial" w:cs="Arial"/>
          <w:b/>
          <w:bCs/>
        </w:rPr>
        <w:t>Desayuno</w:t>
      </w:r>
      <w:r w:rsidRPr="00277138">
        <w:rPr>
          <w:rFonts w:ascii="Arial" w:hAnsi="Arial" w:cs="Arial"/>
        </w:rPr>
        <w:t xml:space="preserve">, empezamos la visita de la ciudad de Hoi An, un importante puerto comercial de Asia en los siglos XVII y XVIII, cuya arquitectura y relajado estilo de vida han cambiado poco en los últimos años, pasearemos en barco por el rio Thu Bon, pasando por las pequeñas aldeas que bordean el rio. Llegada al barrio antiguo, desde donde empezamos el paseo a pie por el centro de la ciudad antigua para visitar Phung Hung (Antigua casa de los mercadores), el puente japonés cubierto, con más de 400 años de antigüedad, la sala de Phuc Kien, la antigua Casa Tan Ky con su arquitectura tradicional y el museo de historia de la ciudad “Sa Huynh”. </w:t>
      </w:r>
      <w:r w:rsidRPr="00A22175">
        <w:rPr>
          <w:rFonts w:ascii="Arial" w:hAnsi="Arial" w:cs="Arial"/>
          <w:b/>
          <w:bCs/>
        </w:rPr>
        <w:t>Almuerzo</w:t>
      </w:r>
      <w:r w:rsidRPr="00277138">
        <w:rPr>
          <w:rFonts w:ascii="Arial" w:hAnsi="Arial" w:cs="Arial"/>
        </w:rPr>
        <w:t xml:space="preserve"> en restaurante. Tarde libre para disfrutar de la playa, pasear por el colorido mercado del centro o realizar compras. </w:t>
      </w:r>
      <w:r w:rsidRPr="00A22175">
        <w:rPr>
          <w:rFonts w:ascii="Arial" w:hAnsi="Arial" w:cs="Arial"/>
          <w:b/>
          <w:bCs/>
        </w:rPr>
        <w:t>Alojamiento.</w:t>
      </w:r>
    </w:p>
    <w:p w14:paraId="18CE80AE" w14:textId="77777777" w:rsidR="0037695C" w:rsidRPr="00277138" w:rsidRDefault="0037695C" w:rsidP="0037695C">
      <w:pPr>
        <w:jc w:val="both"/>
        <w:rPr>
          <w:rFonts w:ascii="Arial" w:hAnsi="Arial" w:cs="Arial"/>
        </w:rPr>
      </w:pPr>
    </w:p>
    <w:p w14:paraId="452B615C" w14:textId="31616DA3" w:rsidR="0037695C" w:rsidRPr="00B47274" w:rsidRDefault="0037695C" w:rsidP="0037695C">
      <w:pPr>
        <w:jc w:val="both"/>
        <w:rPr>
          <w:rFonts w:ascii="Arial" w:eastAsia="MS Mincho" w:hAnsi="Arial" w:cs="Arial"/>
          <w:b/>
          <w:lang w:eastAsia="en-US"/>
        </w:rPr>
      </w:pPr>
      <w:r w:rsidRPr="00B47274">
        <w:rPr>
          <w:rFonts w:ascii="Arial" w:eastAsia="MS Mincho" w:hAnsi="Arial" w:cs="Arial"/>
          <w:b/>
          <w:lang w:eastAsia="en-US"/>
        </w:rPr>
        <w:t xml:space="preserve">DIA 10 DOM                </w:t>
      </w:r>
      <w:r w:rsidR="00F77707" w:rsidRPr="00B47274">
        <w:rPr>
          <w:rFonts w:ascii="Arial" w:eastAsia="MS Mincho" w:hAnsi="Arial" w:cs="Arial"/>
          <w:b/>
          <w:lang w:eastAsia="en-US"/>
        </w:rPr>
        <w:t>HỘI AN</w:t>
      </w:r>
      <w:r w:rsidRPr="00B47274">
        <w:rPr>
          <w:rFonts w:ascii="Arial" w:eastAsia="MS Mincho" w:hAnsi="Arial" w:cs="Arial"/>
          <w:b/>
          <w:lang w:eastAsia="en-US"/>
        </w:rPr>
        <w:t>- DA NANG – SIEM REAP ( CAMBODIA)</w:t>
      </w:r>
    </w:p>
    <w:p w14:paraId="2C42F192" w14:textId="77777777" w:rsidR="0037695C" w:rsidRPr="007508F9" w:rsidRDefault="0037695C" w:rsidP="0037695C">
      <w:pPr>
        <w:jc w:val="both"/>
        <w:rPr>
          <w:rFonts w:ascii="Arial" w:hAnsi="Arial" w:cs="Arial"/>
          <w:lang w:val="es-MX"/>
        </w:rPr>
      </w:pPr>
      <w:r w:rsidRPr="005412CC">
        <w:rPr>
          <w:rFonts w:ascii="Arial" w:eastAsia="MS Mincho" w:hAnsi="Arial" w:cs="Arial"/>
          <w:b/>
          <w:bCs/>
          <w:lang w:eastAsia="en-US"/>
        </w:rPr>
        <w:t>Desayuno</w:t>
      </w:r>
      <w:r w:rsidRPr="005412CC">
        <w:rPr>
          <w:rFonts w:ascii="Arial" w:eastAsia="MS Mincho" w:hAnsi="Arial" w:cs="Arial"/>
          <w:lang w:eastAsia="en-US"/>
        </w:rPr>
        <w:t xml:space="preserve">. Tiempo libre para compras por su cuenta. A la hora indicada, traslado al aeropuerto ide </w:t>
      </w:r>
      <w:r w:rsidRPr="005412CC">
        <w:rPr>
          <w:rFonts w:ascii="Arial" w:eastAsia="MS Mincho" w:hAnsi="Arial" w:cs="Arial"/>
          <w:b/>
          <w:bCs/>
          <w:lang w:eastAsia="en-US"/>
        </w:rPr>
        <w:t>DANANG</w:t>
      </w:r>
      <w:r w:rsidRPr="005412CC">
        <w:rPr>
          <w:rFonts w:ascii="Arial" w:eastAsia="MS Mincho" w:hAnsi="Arial" w:cs="Arial"/>
          <w:lang w:eastAsia="en-US"/>
        </w:rPr>
        <w:t xml:space="preserve"> para tomar el vuelo a </w:t>
      </w:r>
      <w:r w:rsidRPr="007508F9">
        <w:rPr>
          <w:rFonts w:ascii="Arial" w:hAnsi="Arial" w:cs="Arial"/>
          <w:lang w:val="es-MX"/>
        </w:rPr>
        <w:t xml:space="preserve">hacia </w:t>
      </w:r>
      <w:r>
        <w:rPr>
          <w:rFonts w:ascii="Arial" w:hAnsi="Arial" w:cs="Arial"/>
          <w:lang w:val="es-MX"/>
        </w:rPr>
        <w:t>Cambodia</w:t>
      </w:r>
      <w:r w:rsidRPr="007508F9">
        <w:rPr>
          <w:rFonts w:ascii="Arial" w:hAnsi="Arial" w:cs="Arial"/>
          <w:lang w:val="es-MX"/>
        </w:rPr>
        <w:t xml:space="preserve">: </w:t>
      </w:r>
      <w:r>
        <w:rPr>
          <w:rFonts w:ascii="Arial" w:hAnsi="Arial" w:cs="Arial"/>
          <w:b/>
          <w:lang w:val="es-MX"/>
        </w:rPr>
        <w:t>SIEM REAP</w:t>
      </w:r>
      <w:r w:rsidRPr="007508F9">
        <w:rPr>
          <w:rFonts w:ascii="Arial" w:hAnsi="Arial" w:cs="Arial"/>
          <w:lang w:val="es-MX"/>
        </w:rPr>
        <w:t>.    Llegada al aeropuerto, recepción y traslado al hotel</w:t>
      </w:r>
      <w:r>
        <w:rPr>
          <w:rFonts w:ascii="Arial" w:hAnsi="Arial" w:cs="Arial"/>
          <w:lang w:val="es-MX"/>
        </w:rPr>
        <w:t>.</w:t>
      </w:r>
      <w:r w:rsidRPr="007508F9">
        <w:rPr>
          <w:rFonts w:ascii="Arial" w:hAnsi="Arial" w:cs="Arial"/>
          <w:lang w:val="es-MX"/>
        </w:rPr>
        <w:t xml:space="preserve"> </w:t>
      </w:r>
      <w:r w:rsidRPr="00E70EB1">
        <w:rPr>
          <w:rFonts w:ascii="Arial" w:hAnsi="Arial" w:cs="Arial"/>
          <w:b/>
          <w:bCs/>
          <w:lang w:val="es-MX"/>
        </w:rPr>
        <w:t>Alo</w:t>
      </w:r>
      <w:r w:rsidRPr="007508F9">
        <w:rPr>
          <w:rFonts w:ascii="Arial" w:hAnsi="Arial" w:cs="Arial"/>
          <w:b/>
          <w:lang w:val="es-MX"/>
        </w:rPr>
        <w:t>jamiento</w:t>
      </w:r>
      <w:r w:rsidRPr="007508F9">
        <w:rPr>
          <w:rFonts w:ascii="Arial" w:hAnsi="Arial" w:cs="Arial"/>
          <w:lang w:val="es-MX"/>
        </w:rPr>
        <w:t>.</w:t>
      </w:r>
    </w:p>
    <w:p w14:paraId="1F3A3E24" w14:textId="77777777" w:rsidR="0037695C" w:rsidRDefault="0037695C" w:rsidP="0037695C">
      <w:pPr>
        <w:jc w:val="both"/>
        <w:rPr>
          <w:rFonts w:ascii="Arial" w:eastAsia="Calibri" w:hAnsi="Arial" w:cs="Arial"/>
          <w:b/>
          <w:bCs/>
          <w:lang w:eastAsia="en-US"/>
        </w:rPr>
      </w:pPr>
    </w:p>
    <w:p w14:paraId="186EA53A" w14:textId="77777777" w:rsidR="0037695C" w:rsidRPr="00774076" w:rsidRDefault="0037695C" w:rsidP="0037695C">
      <w:pPr>
        <w:jc w:val="both"/>
        <w:rPr>
          <w:rFonts w:ascii="Arial" w:eastAsia="Calibri" w:hAnsi="Arial" w:cs="Arial"/>
          <w:b/>
          <w:bCs/>
          <w:lang w:eastAsia="en-US"/>
        </w:rPr>
      </w:pPr>
      <w:r>
        <w:rPr>
          <w:rFonts w:ascii="Arial" w:eastAsia="Calibri" w:hAnsi="Arial" w:cs="Arial"/>
          <w:b/>
          <w:bCs/>
          <w:lang w:eastAsia="en-US"/>
        </w:rPr>
        <w:t xml:space="preserve">DIA 11 LUN </w:t>
      </w:r>
      <w:r w:rsidRPr="00774076">
        <w:rPr>
          <w:rFonts w:ascii="Arial" w:eastAsia="Calibri" w:hAnsi="Arial" w:cs="Arial"/>
          <w:b/>
          <w:bCs/>
          <w:lang w:eastAsia="en-US"/>
        </w:rPr>
        <w:t xml:space="preserve">                </w:t>
      </w:r>
      <w:r>
        <w:rPr>
          <w:rFonts w:ascii="Arial" w:eastAsia="Calibri" w:hAnsi="Arial" w:cs="Arial"/>
          <w:b/>
          <w:bCs/>
          <w:lang w:eastAsia="en-US"/>
        </w:rPr>
        <w:t xml:space="preserve">SIEM REAP - </w:t>
      </w:r>
      <w:r w:rsidRPr="00774076">
        <w:rPr>
          <w:rFonts w:ascii="Arial" w:eastAsia="Calibri" w:hAnsi="Arial" w:cs="Arial"/>
          <w:b/>
          <w:bCs/>
          <w:lang w:eastAsia="en-US"/>
        </w:rPr>
        <w:t xml:space="preserve">ANGKOR THOM &amp; ANGKOR WAT </w:t>
      </w:r>
    </w:p>
    <w:p w14:paraId="67C553BF" w14:textId="77777777" w:rsidR="0037695C" w:rsidRPr="00D10BB7" w:rsidRDefault="0037695C" w:rsidP="0037695C">
      <w:pPr>
        <w:autoSpaceDE w:val="0"/>
        <w:autoSpaceDN w:val="0"/>
        <w:jc w:val="both"/>
        <w:rPr>
          <w:rFonts w:ascii="Arial" w:hAnsi="Arial" w:cs="Arial"/>
        </w:rPr>
      </w:pPr>
      <w:r w:rsidRPr="00D10BB7">
        <w:rPr>
          <w:rFonts w:ascii="Arial" w:hAnsi="Arial" w:cs="Arial"/>
          <w:b/>
          <w:bCs/>
          <w:lang w:val="es-ES_tradnl"/>
        </w:rPr>
        <w:t>Desayuno</w:t>
      </w:r>
      <w:r w:rsidRPr="00D10BB7">
        <w:rPr>
          <w:rFonts w:ascii="Arial" w:hAnsi="Arial" w:cs="Arial"/>
          <w:lang w:val="es-ES_tradnl"/>
        </w:rPr>
        <w:t xml:space="preserve"> </w:t>
      </w:r>
      <w:r>
        <w:rPr>
          <w:rFonts w:ascii="Arial" w:hAnsi="Arial" w:cs="Arial"/>
          <w:lang w:val="es-ES_tradnl"/>
        </w:rPr>
        <w:t xml:space="preserve">. </w:t>
      </w:r>
      <w:r w:rsidRPr="00D10BB7">
        <w:rPr>
          <w:rFonts w:ascii="Arial" w:hAnsi="Arial" w:cs="Arial"/>
          <w:lang w:val="es-ES_tradnl"/>
        </w:rPr>
        <w:t xml:space="preserve">Salida en Tuk – Tuk (especie de motocarro, un vehículo muy típico en Camboya) hacia la puerta Sur, desde donde se pueden contemplar sus impresionantes estatuas representando el movimiento del océano, la Antigua capital de Angkor Thom (Siglo XII), el templo de Bayon con sus 54 torres decoradas con 200 caras sonrientes de Avolokitesvara, el Phimeanakas, las terrazas del rey leproso y de los elefantes, y las cámaras reales. A continuación, visita de templo de Ta Prohm uno de los más espectaculares templos del área, que se ha mantenido relativamente igual que cuando fue descubierto y retiene todavía gran parte de su misterio. </w:t>
      </w:r>
      <w:r w:rsidRPr="00D10BB7">
        <w:rPr>
          <w:rFonts w:ascii="Arial" w:hAnsi="Arial" w:cs="Arial"/>
          <w:b/>
          <w:bCs/>
          <w:spacing w:val="-1"/>
          <w:lang w:val="es-ES_tradnl"/>
        </w:rPr>
        <w:t xml:space="preserve">Almuerzo </w:t>
      </w:r>
      <w:r w:rsidRPr="00D10BB7">
        <w:rPr>
          <w:rFonts w:ascii="Arial" w:hAnsi="Arial" w:cs="Arial"/>
          <w:spacing w:val="-1"/>
          <w:lang w:val="es-ES_tradnl"/>
        </w:rPr>
        <w:t>en restaurante local.</w:t>
      </w:r>
      <w:r>
        <w:rPr>
          <w:rFonts w:ascii="Arial" w:hAnsi="Arial" w:cs="Arial"/>
          <w:spacing w:val="-1"/>
          <w:lang w:val="es-ES_tradnl"/>
        </w:rPr>
        <w:t xml:space="preserve"> </w:t>
      </w:r>
      <w:r w:rsidRPr="00D10BB7">
        <w:rPr>
          <w:rFonts w:ascii="Arial" w:hAnsi="Arial" w:cs="Arial"/>
          <w:lang w:val="es-ES_tradnl"/>
        </w:rPr>
        <w:t>Por la tarde, traslado en bus para visitar el más famoso de todos los templos, Angkor Wat – Declarado Patrimonio Mundial de la Humanidad por la UNESCO. El complejo de este templo cubre 81 hectáreas, comparable en extensión con el Palacio Imperial de Pekín. Las conocidas</w:t>
      </w:r>
      <w:r w:rsidRPr="00D10BB7">
        <w:rPr>
          <w:rFonts w:ascii="Arial" w:hAnsi="Arial" w:cs="Arial"/>
        </w:rPr>
        <w:t xml:space="preserve"> cinco torres forman parte de la bandera camboyana. Representan los 5 picos de Meru, los muros cercándolas, son las montañas y el valle rodeándolos, el océano. Esta obra de arte del siglo XII está considerada entre los historiadores de arte como el primer ejemplo de arquitectura y arte clásicos Khmer. </w:t>
      </w:r>
    </w:p>
    <w:p w14:paraId="182AB0A3" w14:textId="77777777" w:rsidR="0037695C" w:rsidRPr="00D10BB7" w:rsidRDefault="0037695C" w:rsidP="0037695C">
      <w:pPr>
        <w:jc w:val="both"/>
        <w:rPr>
          <w:rFonts w:ascii="Arial" w:hAnsi="Arial" w:cs="Arial"/>
        </w:rPr>
      </w:pPr>
      <w:r w:rsidRPr="00D10BB7">
        <w:rPr>
          <w:rFonts w:ascii="Arial" w:hAnsi="Arial" w:cs="Arial"/>
        </w:rPr>
        <w:t xml:space="preserve">Regreso al hotel y </w:t>
      </w:r>
      <w:r w:rsidRPr="00D10BB7">
        <w:rPr>
          <w:rFonts w:ascii="Arial" w:hAnsi="Arial" w:cs="Arial"/>
          <w:b/>
          <w:bCs/>
        </w:rPr>
        <w:t>alojamiento.</w:t>
      </w:r>
    </w:p>
    <w:p w14:paraId="38C7266C" w14:textId="77777777" w:rsidR="0037695C" w:rsidRDefault="0037695C" w:rsidP="0037695C">
      <w:pPr>
        <w:jc w:val="both"/>
        <w:rPr>
          <w:rFonts w:ascii="Arial" w:eastAsia="Calibri" w:hAnsi="Arial" w:cs="Arial"/>
          <w:lang w:eastAsia="en-US"/>
        </w:rPr>
      </w:pPr>
    </w:p>
    <w:p w14:paraId="55DF3993" w14:textId="7118B3FD" w:rsidR="00A650A8" w:rsidRPr="005B0B7B" w:rsidRDefault="00A650A8" w:rsidP="00A650A8">
      <w:pPr>
        <w:rPr>
          <w:rFonts w:ascii="Arial" w:eastAsia="MS Mincho" w:hAnsi="Arial" w:cs="Arial"/>
          <w:b/>
          <w:lang w:eastAsia="en-US"/>
        </w:rPr>
      </w:pPr>
      <w:r w:rsidRPr="005B0B7B">
        <w:rPr>
          <w:rFonts w:ascii="Arial" w:eastAsia="MS Mincho" w:hAnsi="Arial" w:cs="Arial"/>
          <w:b/>
          <w:lang w:eastAsia="en-US"/>
        </w:rPr>
        <w:t>DIA 1</w:t>
      </w:r>
      <w:r>
        <w:rPr>
          <w:rFonts w:ascii="Arial" w:eastAsia="MS Mincho" w:hAnsi="Arial" w:cs="Arial"/>
          <w:b/>
          <w:lang w:eastAsia="en-US"/>
        </w:rPr>
        <w:t>2</w:t>
      </w:r>
      <w:r w:rsidRPr="005B0B7B">
        <w:rPr>
          <w:rFonts w:ascii="Arial" w:eastAsia="MS Mincho" w:hAnsi="Arial" w:cs="Arial"/>
          <w:b/>
          <w:lang w:eastAsia="en-US"/>
        </w:rPr>
        <w:t xml:space="preserve"> </w:t>
      </w:r>
      <w:r>
        <w:rPr>
          <w:rFonts w:ascii="Arial" w:eastAsia="MS Mincho" w:hAnsi="Arial" w:cs="Arial"/>
          <w:b/>
          <w:lang w:eastAsia="en-US"/>
        </w:rPr>
        <w:t>MAR</w:t>
      </w:r>
      <w:r w:rsidRPr="005B0B7B">
        <w:rPr>
          <w:rFonts w:ascii="Arial" w:eastAsia="MS Mincho" w:hAnsi="Arial" w:cs="Arial"/>
          <w:b/>
          <w:lang w:eastAsia="en-US"/>
        </w:rPr>
        <w:t xml:space="preserve">                SIEM REAP </w:t>
      </w:r>
      <w:r>
        <w:rPr>
          <w:rFonts w:ascii="Arial" w:eastAsia="MS Mincho" w:hAnsi="Arial" w:cs="Arial"/>
          <w:b/>
          <w:lang w:eastAsia="en-US"/>
        </w:rPr>
        <w:t>–</w:t>
      </w:r>
      <w:r w:rsidRPr="005B0B7B">
        <w:rPr>
          <w:rFonts w:ascii="Arial" w:eastAsia="MS Mincho" w:hAnsi="Arial" w:cs="Arial"/>
          <w:b/>
          <w:lang w:eastAsia="en-US"/>
        </w:rPr>
        <w:t xml:space="preserve"> </w:t>
      </w:r>
      <w:r>
        <w:rPr>
          <w:rFonts w:ascii="Arial" w:eastAsia="MS Mincho" w:hAnsi="Arial" w:cs="Arial"/>
          <w:b/>
          <w:lang w:eastAsia="en-US"/>
        </w:rPr>
        <w:t>TONLE SAP</w:t>
      </w:r>
    </w:p>
    <w:p w14:paraId="3E1F3337" w14:textId="77777777" w:rsidR="00D659DA" w:rsidRDefault="00A650A8" w:rsidP="00A650A8">
      <w:pPr>
        <w:rPr>
          <w:rFonts w:ascii="Arial" w:eastAsia="MS Mincho" w:hAnsi="Arial" w:cs="Arial"/>
          <w:lang w:eastAsia="en-US"/>
        </w:rPr>
      </w:pPr>
      <w:r w:rsidRPr="005B0B7B">
        <w:rPr>
          <w:rFonts w:ascii="Arial" w:eastAsia="MS Mincho" w:hAnsi="Arial" w:cs="Arial"/>
          <w:b/>
          <w:bCs/>
          <w:lang w:eastAsia="en-US"/>
        </w:rPr>
        <w:t>Desayuno</w:t>
      </w:r>
      <w:r w:rsidRPr="005B0B7B">
        <w:rPr>
          <w:rFonts w:ascii="Arial" w:eastAsia="MS Mincho" w:hAnsi="Arial" w:cs="Arial"/>
          <w:lang w:eastAsia="en-US"/>
        </w:rPr>
        <w:t xml:space="preserve">. Traslado a un pueblo cercano a Siem Reap, donde embarcamos en una lancha para visitar el lago Tonle Sap (el lago más grande del Sudeste asiático) y que juega un papel muy importante en la vida de los camboyanos. Veremos la vida de la gente del lago, su hospital, su iglesia, la escuela, el mercadillo… etc. En el camino de vuelta, visitamos los </w:t>
      </w:r>
    </w:p>
    <w:p w14:paraId="6FBECBF3" w14:textId="77777777" w:rsidR="00D659DA" w:rsidRDefault="00D659DA" w:rsidP="00A650A8">
      <w:pPr>
        <w:rPr>
          <w:rFonts w:ascii="Arial" w:eastAsia="MS Mincho" w:hAnsi="Arial" w:cs="Arial"/>
          <w:lang w:eastAsia="en-US"/>
        </w:rPr>
      </w:pPr>
    </w:p>
    <w:p w14:paraId="5D841BFC" w14:textId="77777777" w:rsidR="00D659DA" w:rsidRDefault="00D659DA" w:rsidP="00A650A8">
      <w:pPr>
        <w:rPr>
          <w:rFonts w:ascii="Arial" w:eastAsia="MS Mincho" w:hAnsi="Arial" w:cs="Arial"/>
          <w:lang w:eastAsia="en-US"/>
        </w:rPr>
      </w:pPr>
    </w:p>
    <w:p w14:paraId="1DFB4F85" w14:textId="77777777" w:rsidR="00D659DA" w:rsidRDefault="00D659DA" w:rsidP="00A650A8">
      <w:pPr>
        <w:rPr>
          <w:rFonts w:ascii="Arial" w:eastAsia="MS Mincho" w:hAnsi="Arial" w:cs="Arial"/>
          <w:lang w:eastAsia="en-US"/>
        </w:rPr>
      </w:pPr>
    </w:p>
    <w:p w14:paraId="5691F33F" w14:textId="77777777" w:rsidR="00D659DA" w:rsidRDefault="00D659DA" w:rsidP="00A650A8">
      <w:pPr>
        <w:rPr>
          <w:rFonts w:ascii="Arial" w:eastAsia="MS Mincho" w:hAnsi="Arial" w:cs="Arial"/>
          <w:lang w:eastAsia="en-US"/>
        </w:rPr>
      </w:pPr>
    </w:p>
    <w:p w14:paraId="4AE853F4" w14:textId="77777777" w:rsidR="00D659DA" w:rsidRDefault="00D659DA" w:rsidP="00A650A8">
      <w:pPr>
        <w:rPr>
          <w:rFonts w:ascii="Arial" w:eastAsia="MS Mincho" w:hAnsi="Arial" w:cs="Arial"/>
          <w:lang w:eastAsia="en-US"/>
        </w:rPr>
      </w:pPr>
    </w:p>
    <w:p w14:paraId="6FB0AAC5" w14:textId="382DAA3A" w:rsidR="00A650A8" w:rsidRPr="005B0B7B" w:rsidRDefault="00A650A8" w:rsidP="00A650A8">
      <w:pPr>
        <w:rPr>
          <w:rFonts w:ascii="Arial" w:eastAsia="MS Mincho" w:hAnsi="Arial" w:cs="Arial"/>
          <w:lang w:eastAsia="en-US"/>
        </w:rPr>
      </w:pPr>
      <w:r w:rsidRPr="005B0B7B">
        <w:rPr>
          <w:rFonts w:ascii="Arial" w:eastAsia="MS Mincho" w:hAnsi="Arial" w:cs="Arial"/>
          <w:lang w:eastAsia="en-US"/>
        </w:rPr>
        <w:t xml:space="preserve">artesanos D'Angkor - el centro de ayuda a los jóvenes camboyanos para mantener la artesanía tradicional. </w:t>
      </w:r>
      <w:r w:rsidRPr="005B0B7B">
        <w:rPr>
          <w:rFonts w:ascii="Arial" w:eastAsia="MS Mincho" w:hAnsi="Arial" w:cs="Arial"/>
          <w:b/>
          <w:bCs/>
          <w:lang w:eastAsia="en-US"/>
        </w:rPr>
        <w:t>Almuerzo en un restaurante. Alojamiento.</w:t>
      </w:r>
    </w:p>
    <w:p w14:paraId="679436C2" w14:textId="77777777" w:rsidR="00A650A8" w:rsidRDefault="00A650A8" w:rsidP="00A650A8">
      <w:pPr>
        <w:rPr>
          <w:rFonts w:ascii="Arial" w:hAnsi="Arial" w:cs="Arial"/>
          <w:b/>
          <w:lang w:val="es-MX"/>
        </w:rPr>
      </w:pPr>
    </w:p>
    <w:p w14:paraId="4170B1DC" w14:textId="2C0D9969" w:rsidR="0037695C" w:rsidRPr="00774076" w:rsidRDefault="0037695C" w:rsidP="0037695C">
      <w:pPr>
        <w:jc w:val="both"/>
        <w:rPr>
          <w:rFonts w:ascii="Arial" w:eastAsia="Calibri" w:hAnsi="Arial" w:cs="Arial"/>
          <w:lang w:eastAsia="en-US"/>
        </w:rPr>
      </w:pPr>
      <w:r>
        <w:rPr>
          <w:rFonts w:ascii="Arial" w:eastAsia="Calibri" w:hAnsi="Arial" w:cs="Arial"/>
          <w:b/>
          <w:bCs/>
          <w:lang w:eastAsia="en-US"/>
        </w:rPr>
        <w:t>DIA 1</w:t>
      </w:r>
      <w:r w:rsidR="00A650A8">
        <w:rPr>
          <w:rFonts w:ascii="Arial" w:eastAsia="Calibri" w:hAnsi="Arial" w:cs="Arial"/>
          <w:b/>
          <w:bCs/>
          <w:lang w:eastAsia="en-US"/>
        </w:rPr>
        <w:t>3</w:t>
      </w:r>
      <w:r w:rsidRPr="00774076">
        <w:rPr>
          <w:rFonts w:ascii="Arial" w:eastAsia="Calibri" w:hAnsi="Arial" w:cs="Arial"/>
          <w:b/>
          <w:bCs/>
          <w:lang w:eastAsia="en-US"/>
        </w:rPr>
        <w:t xml:space="preserve"> </w:t>
      </w:r>
      <w:r>
        <w:rPr>
          <w:rFonts w:ascii="Arial" w:eastAsia="Calibri" w:hAnsi="Arial" w:cs="Arial"/>
          <w:b/>
          <w:bCs/>
          <w:lang w:eastAsia="en-US"/>
        </w:rPr>
        <w:t>M</w:t>
      </w:r>
      <w:r w:rsidR="00A650A8">
        <w:rPr>
          <w:rFonts w:ascii="Arial" w:eastAsia="Calibri" w:hAnsi="Arial" w:cs="Arial"/>
          <w:b/>
          <w:bCs/>
          <w:lang w:eastAsia="en-US"/>
        </w:rPr>
        <w:t>IE</w:t>
      </w:r>
      <w:r w:rsidRPr="00774076">
        <w:rPr>
          <w:rFonts w:ascii="Arial" w:eastAsia="Calibri" w:hAnsi="Arial" w:cs="Arial"/>
          <w:b/>
          <w:bCs/>
          <w:lang w:eastAsia="en-US"/>
        </w:rPr>
        <w:t xml:space="preserve">           </w:t>
      </w:r>
      <w:r>
        <w:rPr>
          <w:rFonts w:ascii="Arial" w:eastAsia="Calibri" w:hAnsi="Arial" w:cs="Arial"/>
          <w:b/>
          <w:bCs/>
          <w:lang w:eastAsia="en-US"/>
        </w:rPr>
        <w:t xml:space="preserve">   </w:t>
      </w:r>
      <w:r w:rsidRPr="00774076">
        <w:rPr>
          <w:rFonts w:ascii="Arial" w:eastAsia="Calibri" w:hAnsi="Arial" w:cs="Arial"/>
          <w:b/>
          <w:bCs/>
          <w:lang w:eastAsia="en-US"/>
        </w:rPr>
        <w:t xml:space="preserve">  SIEM REAP </w:t>
      </w:r>
      <w:r>
        <w:rPr>
          <w:rFonts w:ascii="Arial" w:eastAsia="Calibri" w:hAnsi="Arial" w:cs="Arial"/>
          <w:b/>
          <w:bCs/>
          <w:lang w:eastAsia="en-US"/>
        </w:rPr>
        <w:t>- SINGAPUR</w:t>
      </w:r>
    </w:p>
    <w:p w14:paraId="1B641F37" w14:textId="06BB7C11" w:rsidR="0037695C" w:rsidRPr="00774076" w:rsidRDefault="0037695C" w:rsidP="0037695C">
      <w:pPr>
        <w:jc w:val="both"/>
        <w:rPr>
          <w:rFonts w:ascii="Arial" w:eastAsia="Calibri" w:hAnsi="Arial" w:cs="Arial"/>
          <w:lang w:eastAsia="en-US"/>
        </w:rPr>
      </w:pPr>
      <w:r w:rsidRPr="00774076">
        <w:rPr>
          <w:rFonts w:ascii="Arial" w:eastAsia="Calibri" w:hAnsi="Arial" w:cs="Arial"/>
          <w:b/>
          <w:lang w:eastAsia="en-US"/>
        </w:rPr>
        <w:t xml:space="preserve">Desayuno. </w:t>
      </w:r>
      <w:r>
        <w:rPr>
          <w:rFonts w:ascii="Arial" w:eastAsia="Calibri" w:hAnsi="Arial" w:cs="Arial"/>
          <w:lang w:eastAsia="en-US"/>
        </w:rPr>
        <w:t>A la hora previsto traslado</w:t>
      </w:r>
      <w:r w:rsidRPr="00774076">
        <w:rPr>
          <w:rFonts w:ascii="Arial" w:eastAsia="Calibri" w:hAnsi="Arial" w:cs="Arial"/>
          <w:lang w:eastAsia="en-US"/>
        </w:rPr>
        <w:t xml:space="preserve"> al aeropuerto para su vuelo </w:t>
      </w:r>
      <w:r>
        <w:rPr>
          <w:rFonts w:ascii="Arial" w:eastAsia="Calibri" w:hAnsi="Arial" w:cs="Arial"/>
          <w:lang w:eastAsia="en-US"/>
        </w:rPr>
        <w:t xml:space="preserve">con destino a </w:t>
      </w:r>
      <w:r w:rsidRPr="00A3743E">
        <w:rPr>
          <w:rFonts w:ascii="Arial" w:eastAsia="Calibri" w:hAnsi="Arial" w:cs="Arial"/>
          <w:b/>
          <w:bCs/>
          <w:lang w:eastAsia="en-US"/>
        </w:rPr>
        <w:t>SINGAPUR.</w:t>
      </w:r>
      <w:r>
        <w:rPr>
          <w:rFonts w:ascii="Arial" w:eastAsia="Calibri" w:hAnsi="Arial" w:cs="Arial"/>
          <w:lang w:eastAsia="en-US"/>
        </w:rPr>
        <w:t xml:space="preserve"> Llegada a </w:t>
      </w:r>
      <w:r w:rsidRPr="00A3743E">
        <w:rPr>
          <w:rFonts w:ascii="Arial" w:eastAsia="Calibri" w:hAnsi="Arial" w:cs="Arial"/>
          <w:b/>
          <w:bCs/>
          <w:lang w:eastAsia="en-US"/>
        </w:rPr>
        <w:t>SINGAPUR.</w:t>
      </w:r>
      <w:r>
        <w:rPr>
          <w:rFonts w:ascii="Arial" w:eastAsia="Calibri" w:hAnsi="Arial" w:cs="Arial"/>
          <w:lang w:eastAsia="en-US"/>
        </w:rPr>
        <w:t xml:space="preserve"> Traslado a hotel. </w:t>
      </w:r>
      <w:r w:rsidRPr="00A3743E">
        <w:rPr>
          <w:rFonts w:ascii="Arial" w:eastAsia="Calibri" w:hAnsi="Arial" w:cs="Arial"/>
          <w:b/>
          <w:bCs/>
          <w:lang w:eastAsia="en-US"/>
        </w:rPr>
        <w:t xml:space="preserve">Alojamiento </w:t>
      </w:r>
    </w:p>
    <w:p w14:paraId="6B0E2FBC" w14:textId="77777777" w:rsidR="0037695C" w:rsidRDefault="0037695C" w:rsidP="0037695C">
      <w:pPr>
        <w:pStyle w:val="Sinespaciado"/>
        <w:jc w:val="both"/>
        <w:rPr>
          <w:rFonts w:ascii="Arial" w:hAnsi="Arial" w:cs="Arial"/>
          <w:b/>
          <w:sz w:val="24"/>
          <w:szCs w:val="24"/>
          <w:lang w:val="es-MX"/>
        </w:rPr>
      </w:pPr>
    </w:p>
    <w:p w14:paraId="1A4A2653" w14:textId="6A13B340" w:rsidR="0037695C" w:rsidRPr="007508F9" w:rsidRDefault="0037695C" w:rsidP="0037695C">
      <w:pPr>
        <w:pStyle w:val="Sinespaciado"/>
        <w:jc w:val="both"/>
        <w:rPr>
          <w:rFonts w:ascii="Arial" w:hAnsi="Arial" w:cs="Arial"/>
          <w:b/>
          <w:sz w:val="24"/>
          <w:szCs w:val="24"/>
          <w:lang w:val="es-MX"/>
        </w:rPr>
      </w:pPr>
      <w:r>
        <w:rPr>
          <w:rFonts w:ascii="Arial" w:hAnsi="Arial" w:cs="Arial"/>
          <w:b/>
          <w:sz w:val="24"/>
          <w:szCs w:val="24"/>
          <w:lang w:val="es-MX"/>
        </w:rPr>
        <w:t>DIA 1</w:t>
      </w:r>
      <w:r w:rsidR="00A650A8">
        <w:rPr>
          <w:rFonts w:ascii="Arial" w:hAnsi="Arial" w:cs="Arial"/>
          <w:b/>
          <w:sz w:val="24"/>
          <w:szCs w:val="24"/>
          <w:lang w:val="es-MX"/>
        </w:rPr>
        <w:t>4 JUE</w:t>
      </w:r>
      <w:r>
        <w:rPr>
          <w:rFonts w:ascii="Arial" w:hAnsi="Arial" w:cs="Arial"/>
          <w:b/>
          <w:sz w:val="24"/>
          <w:szCs w:val="24"/>
          <w:lang w:val="es-MX"/>
        </w:rPr>
        <w:t xml:space="preserve"> </w:t>
      </w:r>
      <w:r w:rsidRPr="007508F9">
        <w:rPr>
          <w:rFonts w:ascii="Arial" w:hAnsi="Arial" w:cs="Arial"/>
          <w:b/>
          <w:sz w:val="24"/>
          <w:szCs w:val="24"/>
          <w:lang w:val="es-MX"/>
        </w:rPr>
        <w:tab/>
      </w:r>
      <w:r>
        <w:rPr>
          <w:rFonts w:ascii="Arial" w:hAnsi="Arial" w:cs="Arial"/>
          <w:b/>
          <w:sz w:val="24"/>
          <w:szCs w:val="24"/>
          <w:lang w:val="es-MX"/>
        </w:rPr>
        <w:t xml:space="preserve">              </w:t>
      </w:r>
      <w:r w:rsidRPr="007508F9">
        <w:rPr>
          <w:rFonts w:ascii="Arial" w:hAnsi="Arial" w:cs="Arial"/>
          <w:b/>
          <w:sz w:val="24"/>
          <w:szCs w:val="24"/>
          <w:lang w:val="es-MX"/>
        </w:rPr>
        <w:t>SINGAPUR</w:t>
      </w:r>
    </w:p>
    <w:p w14:paraId="29AD0EB4" w14:textId="77777777" w:rsidR="0037695C" w:rsidRDefault="0037695C" w:rsidP="0037695C">
      <w:pPr>
        <w:pStyle w:val="Sinespaciado"/>
        <w:jc w:val="both"/>
        <w:rPr>
          <w:rFonts w:ascii="Arial" w:hAnsi="Arial" w:cs="Arial"/>
          <w:sz w:val="24"/>
          <w:szCs w:val="24"/>
          <w:lang w:val="es-MX"/>
        </w:rPr>
      </w:pPr>
      <w:r w:rsidRPr="007508F9">
        <w:rPr>
          <w:rFonts w:ascii="Arial" w:hAnsi="Arial" w:cs="Arial"/>
          <w:b/>
          <w:sz w:val="24"/>
          <w:szCs w:val="24"/>
          <w:lang w:val="es-MX"/>
        </w:rPr>
        <w:t>Desayuno</w:t>
      </w:r>
      <w:r w:rsidRPr="007508F9">
        <w:rPr>
          <w:rFonts w:ascii="Arial" w:hAnsi="Arial" w:cs="Arial"/>
          <w:sz w:val="24"/>
          <w:szCs w:val="24"/>
          <w:lang w:val="es-MX"/>
        </w:rPr>
        <w:t xml:space="preserve">.   Por la mañana, realizaremos la visita panorámica por la ciudad iniciando por la llamada  la pequeña India en donde se experimentará la comunidad animada del comercio y ser abrumados por los encantos de esta parte vieja de Singapur; después, la herencia colonial en todo su esplendor, pasando por Tribunal Supremo, los edificios del Ayuntamiento y del Parlamento; continuaremos por el barrio chino en donde los templos, tiendas y casas aún conservan el carácter chino tradicional; el monte Faber, a una altura de 105 metros sobre el nivel del mar desde donde podremos disfrutar de hermosas vistas panorámicas del </w:t>
      </w:r>
    </w:p>
    <w:p w14:paraId="6F19CCFB" w14:textId="77777777" w:rsidR="0037695C" w:rsidRDefault="0037695C" w:rsidP="0037695C">
      <w:pPr>
        <w:pStyle w:val="Sinespaciado"/>
        <w:jc w:val="both"/>
        <w:rPr>
          <w:rFonts w:ascii="Arial" w:hAnsi="Arial" w:cs="Arial"/>
          <w:sz w:val="24"/>
          <w:szCs w:val="24"/>
          <w:lang w:val="es-MX"/>
        </w:rPr>
      </w:pPr>
      <w:r w:rsidRPr="007508F9">
        <w:rPr>
          <w:rFonts w:ascii="Arial" w:hAnsi="Arial" w:cs="Arial"/>
          <w:sz w:val="24"/>
          <w:szCs w:val="24"/>
          <w:lang w:val="es-MX"/>
        </w:rPr>
        <w:t xml:space="preserve">puerto y las refinerías del petróleo.   Haremos una parada en una fábrica de joyería en donde podrá observar una demostración de cómo hacen las joyas a mano y finalizaremos la visita en el Jardín Nacional de la Orquídea ubicado en los Jardines Botánicos.   Resto del día libre.    </w:t>
      </w:r>
      <w:r w:rsidRPr="007508F9">
        <w:rPr>
          <w:rFonts w:ascii="Arial" w:hAnsi="Arial" w:cs="Arial"/>
          <w:b/>
          <w:sz w:val="24"/>
          <w:szCs w:val="24"/>
          <w:lang w:val="es-MX"/>
        </w:rPr>
        <w:t>Alojamiento</w:t>
      </w:r>
      <w:r>
        <w:rPr>
          <w:rFonts w:ascii="Arial" w:hAnsi="Arial" w:cs="Arial"/>
          <w:sz w:val="24"/>
          <w:szCs w:val="24"/>
          <w:lang w:val="es-MX"/>
        </w:rPr>
        <w:t>.</w:t>
      </w:r>
    </w:p>
    <w:p w14:paraId="4BD99EDC" w14:textId="77777777" w:rsidR="0037695C" w:rsidRPr="00E20C07" w:rsidRDefault="0037695C" w:rsidP="0037695C">
      <w:pPr>
        <w:pStyle w:val="Sinespaciado"/>
        <w:jc w:val="both"/>
        <w:rPr>
          <w:rFonts w:ascii="Arial" w:hAnsi="Arial" w:cs="Arial"/>
          <w:sz w:val="24"/>
          <w:szCs w:val="24"/>
          <w:lang w:val="es-MX"/>
        </w:rPr>
      </w:pPr>
    </w:p>
    <w:p w14:paraId="76B04A7D" w14:textId="35752FF6" w:rsidR="0037695C" w:rsidRPr="007508F9" w:rsidRDefault="0037695C" w:rsidP="0037695C">
      <w:pPr>
        <w:pStyle w:val="Sinespaciado"/>
        <w:jc w:val="both"/>
        <w:rPr>
          <w:rFonts w:ascii="Arial" w:hAnsi="Arial" w:cs="Arial"/>
          <w:b/>
          <w:sz w:val="24"/>
          <w:szCs w:val="24"/>
          <w:lang w:val="es-MX"/>
        </w:rPr>
      </w:pPr>
      <w:r>
        <w:rPr>
          <w:rFonts w:ascii="Arial" w:hAnsi="Arial" w:cs="Arial"/>
          <w:b/>
          <w:sz w:val="24"/>
          <w:szCs w:val="24"/>
          <w:lang w:val="es-MX"/>
        </w:rPr>
        <w:t>DIA 1</w:t>
      </w:r>
      <w:r w:rsidR="00A650A8">
        <w:rPr>
          <w:rFonts w:ascii="Arial" w:hAnsi="Arial" w:cs="Arial"/>
          <w:b/>
          <w:sz w:val="24"/>
          <w:szCs w:val="24"/>
          <w:lang w:val="es-MX"/>
        </w:rPr>
        <w:t xml:space="preserve">5 VIE </w:t>
      </w:r>
      <w:r w:rsidRPr="007508F9">
        <w:rPr>
          <w:rFonts w:ascii="Arial" w:hAnsi="Arial" w:cs="Arial"/>
          <w:b/>
          <w:sz w:val="24"/>
          <w:szCs w:val="24"/>
          <w:lang w:val="es-MX"/>
        </w:rPr>
        <w:tab/>
      </w:r>
      <w:r>
        <w:rPr>
          <w:rFonts w:ascii="Arial" w:hAnsi="Arial" w:cs="Arial"/>
          <w:b/>
          <w:sz w:val="24"/>
          <w:szCs w:val="24"/>
          <w:lang w:val="es-MX"/>
        </w:rPr>
        <w:t xml:space="preserve">   </w:t>
      </w:r>
      <w:r w:rsidR="00A650A8">
        <w:rPr>
          <w:rFonts w:ascii="Arial" w:hAnsi="Arial" w:cs="Arial"/>
          <w:b/>
          <w:sz w:val="24"/>
          <w:szCs w:val="24"/>
          <w:lang w:val="es-MX"/>
        </w:rPr>
        <w:t xml:space="preserve">          </w:t>
      </w:r>
      <w:r>
        <w:rPr>
          <w:rFonts w:ascii="Arial" w:hAnsi="Arial" w:cs="Arial"/>
          <w:b/>
          <w:sz w:val="24"/>
          <w:szCs w:val="24"/>
          <w:lang w:val="es-MX"/>
        </w:rPr>
        <w:t xml:space="preserve">  </w:t>
      </w:r>
      <w:r w:rsidRPr="007508F9">
        <w:rPr>
          <w:rFonts w:ascii="Arial" w:hAnsi="Arial" w:cs="Arial"/>
          <w:b/>
          <w:sz w:val="24"/>
          <w:szCs w:val="24"/>
          <w:lang w:val="es-MX"/>
        </w:rPr>
        <w:t>SINGAPUR</w:t>
      </w:r>
    </w:p>
    <w:p w14:paraId="6426A52E" w14:textId="77777777" w:rsidR="0037695C" w:rsidRDefault="0037695C" w:rsidP="0037695C">
      <w:pPr>
        <w:pStyle w:val="Sinespaciado"/>
        <w:jc w:val="both"/>
        <w:rPr>
          <w:rFonts w:ascii="Arial" w:hAnsi="Arial" w:cs="Arial"/>
          <w:sz w:val="24"/>
          <w:szCs w:val="24"/>
          <w:lang w:val="es-MX"/>
        </w:rPr>
      </w:pPr>
      <w:r w:rsidRPr="007508F9">
        <w:rPr>
          <w:rFonts w:ascii="Arial" w:hAnsi="Arial" w:cs="Arial"/>
          <w:b/>
          <w:sz w:val="24"/>
          <w:szCs w:val="24"/>
          <w:lang w:val="es-MX"/>
        </w:rPr>
        <w:t>Desayuno</w:t>
      </w:r>
      <w:r w:rsidRPr="007508F9">
        <w:rPr>
          <w:rFonts w:ascii="Arial" w:hAnsi="Arial" w:cs="Arial"/>
          <w:sz w:val="24"/>
          <w:szCs w:val="24"/>
          <w:lang w:val="es-MX"/>
        </w:rPr>
        <w:t xml:space="preserve">.     El día será libre para desarrollar actividades personales.   Podremos dedicar el día para realizar una visita (opcional) a la famosa isla de Sentosa, principal sitio de esparcimiento para los locales, que a finales del siglo XIX los británicos le convirtieron en una fortaleza defensiva y hasta el año 1967, fue devuelta al gobierno.     </w:t>
      </w:r>
      <w:r w:rsidRPr="007508F9">
        <w:rPr>
          <w:rFonts w:ascii="Arial" w:hAnsi="Arial" w:cs="Arial"/>
          <w:b/>
          <w:sz w:val="24"/>
          <w:szCs w:val="24"/>
          <w:lang w:val="es-MX"/>
        </w:rPr>
        <w:t>Alojamiento</w:t>
      </w:r>
      <w:r w:rsidRPr="007508F9">
        <w:rPr>
          <w:rFonts w:ascii="Arial" w:hAnsi="Arial" w:cs="Arial"/>
          <w:sz w:val="24"/>
          <w:szCs w:val="24"/>
          <w:lang w:val="es-MX"/>
        </w:rPr>
        <w:t>.</w:t>
      </w:r>
    </w:p>
    <w:p w14:paraId="399BB4A5" w14:textId="77777777" w:rsidR="0037695C" w:rsidRDefault="0037695C" w:rsidP="0037695C">
      <w:pPr>
        <w:pStyle w:val="Sinespaciado"/>
        <w:jc w:val="both"/>
        <w:rPr>
          <w:rFonts w:ascii="Arial" w:hAnsi="Arial" w:cs="Arial"/>
          <w:b/>
          <w:sz w:val="24"/>
          <w:szCs w:val="24"/>
          <w:lang w:val="es-MX"/>
        </w:rPr>
      </w:pPr>
    </w:p>
    <w:p w14:paraId="256DFD1A" w14:textId="14683B6B" w:rsidR="0037695C" w:rsidRPr="007508F9" w:rsidRDefault="0037695C" w:rsidP="0037695C">
      <w:pPr>
        <w:pStyle w:val="Sinespaciado"/>
        <w:jc w:val="both"/>
        <w:rPr>
          <w:rFonts w:ascii="Arial" w:hAnsi="Arial" w:cs="Arial"/>
          <w:b/>
          <w:sz w:val="24"/>
          <w:szCs w:val="24"/>
          <w:lang w:val="es-MX"/>
        </w:rPr>
      </w:pPr>
      <w:r>
        <w:rPr>
          <w:rFonts w:ascii="Arial" w:hAnsi="Arial" w:cs="Arial"/>
          <w:b/>
          <w:sz w:val="24"/>
          <w:szCs w:val="24"/>
          <w:lang w:val="es-MX"/>
        </w:rPr>
        <w:t>DIA 1</w:t>
      </w:r>
      <w:r w:rsidR="00A650A8">
        <w:rPr>
          <w:rFonts w:ascii="Arial" w:hAnsi="Arial" w:cs="Arial"/>
          <w:b/>
          <w:sz w:val="24"/>
          <w:szCs w:val="24"/>
          <w:lang w:val="es-MX"/>
        </w:rPr>
        <w:t>6 SAB</w:t>
      </w:r>
      <w:r>
        <w:rPr>
          <w:rFonts w:ascii="Arial" w:hAnsi="Arial" w:cs="Arial"/>
          <w:b/>
          <w:sz w:val="24"/>
          <w:szCs w:val="24"/>
          <w:lang w:val="es-MX"/>
        </w:rPr>
        <w:t xml:space="preserve">     </w:t>
      </w:r>
      <w:r w:rsidRPr="007508F9">
        <w:rPr>
          <w:rFonts w:ascii="Arial" w:hAnsi="Arial" w:cs="Arial"/>
          <w:b/>
          <w:sz w:val="24"/>
          <w:szCs w:val="24"/>
          <w:lang w:val="es-MX"/>
        </w:rPr>
        <w:tab/>
      </w:r>
      <w:r>
        <w:rPr>
          <w:rFonts w:ascii="Arial" w:hAnsi="Arial" w:cs="Arial"/>
          <w:b/>
          <w:sz w:val="24"/>
          <w:szCs w:val="24"/>
          <w:lang w:val="es-MX"/>
        </w:rPr>
        <w:t xml:space="preserve">    SINGAPUR– ESTAMBUL</w:t>
      </w:r>
    </w:p>
    <w:p w14:paraId="07939C26" w14:textId="77777777" w:rsidR="0037695C" w:rsidRDefault="0037695C" w:rsidP="0037695C">
      <w:pPr>
        <w:pStyle w:val="Sinespaciado"/>
        <w:jc w:val="both"/>
        <w:rPr>
          <w:rFonts w:ascii="Arial" w:hAnsi="Arial" w:cs="Arial"/>
          <w:b/>
          <w:sz w:val="24"/>
          <w:szCs w:val="24"/>
          <w:lang w:val="es-MX"/>
        </w:rPr>
      </w:pPr>
      <w:r w:rsidRPr="00D956E7">
        <w:rPr>
          <w:rFonts w:ascii="Arial" w:hAnsi="Arial" w:cs="Arial"/>
          <w:b/>
          <w:bCs/>
        </w:rPr>
        <w:t>Desayuno.</w:t>
      </w:r>
      <w:r>
        <w:rPr>
          <w:rFonts w:ascii="Arial" w:hAnsi="Arial" w:cs="Arial"/>
          <w:b/>
          <w:bCs/>
        </w:rPr>
        <w:t xml:space="preserve"> </w:t>
      </w:r>
      <w:r w:rsidRPr="00D3488A">
        <w:rPr>
          <w:rFonts w:ascii="Arial" w:hAnsi="Arial" w:cs="Arial"/>
        </w:rPr>
        <w:t>T</w:t>
      </w:r>
      <w:r>
        <w:rPr>
          <w:rFonts w:ascii="Arial" w:hAnsi="Arial" w:cs="Arial"/>
          <w:sz w:val="24"/>
          <w:szCs w:val="24"/>
          <w:lang w:val="es-MX"/>
        </w:rPr>
        <w:t xml:space="preserve">raslado a aeropuerto para tomar el vuelo con destino a </w:t>
      </w:r>
      <w:r w:rsidRPr="005B2923">
        <w:rPr>
          <w:rFonts w:ascii="Arial" w:hAnsi="Arial" w:cs="Arial"/>
          <w:b/>
          <w:bCs/>
          <w:sz w:val="24"/>
          <w:szCs w:val="24"/>
          <w:lang w:val="es-MX"/>
        </w:rPr>
        <w:t>E</w:t>
      </w:r>
      <w:r>
        <w:rPr>
          <w:rFonts w:ascii="Arial" w:hAnsi="Arial" w:cs="Arial"/>
          <w:b/>
          <w:bCs/>
          <w:sz w:val="24"/>
          <w:szCs w:val="24"/>
          <w:lang w:val="es-MX"/>
        </w:rPr>
        <w:t>STAMBUL</w:t>
      </w:r>
      <w:r w:rsidRPr="00D3488A">
        <w:rPr>
          <w:rFonts w:ascii="Arial" w:hAnsi="Arial" w:cs="Arial"/>
          <w:sz w:val="24"/>
          <w:szCs w:val="24"/>
          <w:lang w:val="es-MX"/>
        </w:rPr>
        <w:t xml:space="preserve">.  Llegada a </w:t>
      </w:r>
      <w:r w:rsidRPr="00D3488A">
        <w:rPr>
          <w:rFonts w:ascii="Arial" w:hAnsi="Arial" w:cs="Arial"/>
          <w:b/>
          <w:bCs/>
          <w:sz w:val="24"/>
          <w:szCs w:val="24"/>
          <w:lang w:val="es-MX"/>
        </w:rPr>
        <w:t>ESTAMBUL.</w:t>
      </w:r>
      <w:r w:rsidRPr="00D3488A">
        <w:rPr>
          <w:rFonts w:ascii="Arial" w:hAnsi="Arial" w:cs="Arial"/>
          <w:sz w:val="24"/>
          <w:szCs w:val="24"/>
          <w:lang w:val="es-MX"/>
        </w:rPr>
        <w:t xml:space="preserve"> Traslado a hotel.</w:t>
      </w:r>
      <w:r>
        <w:rPr>
          <w:rFonts w:ascii="Arial" w:hAnsi="Arial" w:cs="Arial"/>
          <w:b/>
          <w:bCs/>
          <w:sz w:val="24"/>
          <w:szCs w:val="24"/>
          <w:lang w:val="es-MX"/>
        </w:rPr>
        <w:t xml:space="preserve"> Alojamiento.</w:t>
      </w:r>
    </w:p>
    <w:p w14:paraId="44DA1F24" w14:textId="77777777" w:rsidR="0037695C" w:rsidRPr="004F6D70" w:rsidRDefault="0037695C" w:rsidP="0037695C">
      <w:pPr>
        <w:pStyle w:val="Sinespaciado"/>
        <w:jc w:val="both"/>
        <w:rPr>
          <w:rFonts w:ascii="Arial" w:hAnsi="Arial" w:cs="Arial"/>
          <w:b/>
          <w:sz w:val="24"/>
          <w:szCs w:val="24"/>
          <w:lang w:val="es-MX"/>
        </w:rPr>
      </w:pPr>
    </w:p>
    <w:p w14:paraId="7EE990E6" w14:textId="0D5290BC" w:rsidR="0037695C" w:rsidRPr="004F6D70" w:rsidRDefault="0037695C" w:rsidP="0037695C">
      <w:pPr>
        <w:pStyle w:val="Sinespaciado"/>
        <w:jc w:val="both"/>
        <w:rPr>
          <w:rFonts w:ascii="Arial" w:hAnsi="Arial" w:cs="Arial"/>
          <w:b/>
          <w:sz w:val="24"/>
          <w:szCs w:val="24"/>
          <w:lang w:val="es-MX"/>
        </w:rPr>
      </w:pPr>
      <w:r w:rsidRPr="004F6D70">
        <w:rPr>
          <w:rFonts w:ascii="Arial" w:hAnsi="Arial" w:cs="Arial"/>
          <w:b/>
          <w:sz w:val="24"/>
          <w:szCs w:val="24"/>
          <w:lang w:val="es-MX"/>
        </w:rPr>
        <w:t xml:space="preserve">DIA </w:t>
      </w:r>
      <w:r>
        <w:rPr>
          <w:rFonts w:ascii="Arial" w:hAnsi="Arial" w:cs="Arial"/>
          <w:b/>
          <w:sz w:val="24"/>
          <w:szCs w:val="24"/>
          <w:lang w:val="es-MX"/>
        </w:rPr>
        <w:t>1</w:t>
      </w:r>
      <w:r w:rsidR="00A650A8">
        <w:rPr>
          <w:rFonts w:ascii="Arial" w:hAnsi="Arial" w:cs="Arial"/>
          <w:b/>
          <w:sz w:val="24"/>
          <w:szCs w:val="24"/>
          <w:lang w:val="es-MX"/>
        </w:rPr>
        <w:t>7</w:t>
      </w:r>
      <w:r>
        <w:rPr>
          <w:rFonts w:ascii="Arial" w:hAnsi="Arial" w:cs="Arial"/>
          <w:b/>
          <w:sz w:val="24"/>
          <w:szCs w:val="24"/>
          <w:lang w:val="es-MX"/>
        </w:rPr>
        <w:t xml:space="preserve"> </w:t>
      </w:r>
      <w:r w:rsidR="00A650A8">
        <w:rPr>
          <w:rFonts w:ascii="Arial" w:hAnsi="Arial" w:cs="Arial"/>
          <w:b/>
          <w:sz w:val="24"/>
          <w:szCs w:val="24"/>
          <w:lang w:val="es-MX"/>
        </w:rPr>
        <w:t>DOM</w:t>
      </w:r>
      <w:r w:rsidRPr="004F6D70">
        <w:rPr>
          <w:rFonts w:ascii="Arial" w:hAnsi="Arial" w:cs="Arial"/>
          <w:b/>
          <w:sz w:val="24"/>
          <w:szCs w:val="24"/>
          <w:lang w:val="es-MX"/>
        </w:rPr>
        <w:t xml:space="preserve">      </w:t>
      </w:r>
      <w:r w:rsidRPr="004F6D70">
        <w:rPr>
          <w:rFonts w:ascii="Arial" w:hAnsi="Arial" w:cs="Arial"/>
          <w:b/>
          <w:sz w:val="24"/>
          <w:szCs w:val="24"/>
          <w:lang w:val="es-MX"/>
        </w:rPr>
        <w:tab/>
        <w:t xml:space="preserve"> </w:t>
      </w:r>
      <w:r>
        <w:rPr>
          <w:rFonts w:ascii="Arial" w:hAnsi="Arial" w:cs="Arial"/>
          <w:b/>
          <w:sz w:val="24"/>
          <w:szCs w:val="24"/>
          <w:lang w:val="es-MX"/>
        </w:rPr>
        <w:t xml:space="preserve">  </w:t>
      </w:r>
      <w:r w:rsidRPr="004F6D70">
        <w:rPr>
          <w:rFonts w:ascii="Arial" w:hAnsi="Arial" w:cs="Arial"/>
          <w:b/>
          <w:sz w:val="24"/>
          <w:szCs w:val="24"/>
          <w:lang w:val="es-MX"/>
        </w:rPr>
        <w:t>ESTAMBUL</w:t>
      </w:r>
    </w:p>
    <w:p w14:paraId="6168CC2D" w14:textId="77777777" w:rsidR="0037695C" w:rsidRPr="004F6D70" w:rsidRDefault="0037695C" w:rsidP="0037695C">
      <w:pPr>
        <w:pStyle w:val="Sinespaciado"/>
        <w:widowControl w:val="0"/>
        <w:autoSpaceDE w:val="0"/>
        <w:autoSpaceDN w:val="0"/>
        <w:ind w:right="153"/>
        <w:jc w:val="both"/>
        <w:rPr>
          <w:rFonts w:ascii="Arial" w:eastAsia="Arial MT" w:hAnsi="Arial" w:cs="Arial"/>
          <w:b/>
          <w:sz w:val="24"/>
          <w:szCs w:val="24"/>
          <w:lang w:val="es-ES"/>
        </w:rPr>
      </w:pPr>
      <w:r>
        <w:rPr>
          <w:rFonts w:ascii="Arial" w:hAnsi="Arial" w:cs="Arial"/>
          <w:b/>
          <w:bCs/>
          <w:sz w:val="24"/>
          <w:szCs w:val="24"/>
        </w:rPr>
        <w:t xml:space="preserve">Desayuno. </w:t>
      </w:r>
      <w:r w:rsidRPr="004F6D70">
        <w:rPr>
          <w:rFonts w:ascii="Arial" w:hAnsi="Arial" w:cs="Arial"/>
          <w:sz w:val="24"/>
          <w:szCs w:val="24"/>
        </w:rPr>
        <w:t xml:space="preserve">A la hora previsto salida para </w:t>
      </w:r>
      <w:r w:rsidRPr="004F6D70">
        <w:rPr>
          <w:rFonts w:ascii="Arial" w:eastAsia="Arial MT" w:hAnsi="Arial" w:cs="Arial"/>
          <w:sz w:val="24"/>
          <w:szCs w:val="24"/>
          <w:lang w:val="es-ES"/>
        </w:rPr>
        <w:t>la</w:t>
      </w:r>
      <w:r w:rsidRPr="004F6D70">
        <w:rPr>
          <w:rFonts w:ascii="Arial" w:eastAsia="Arial MT" w:hAnsi="Arial" w:cs="Arial"/>
          <w:spacing w:val="-6"/>
          <w:sz w:val="24"/>
          <w:szCs w:val="24"/>
          <w:lang w:val="es-ES"/>
        </w:rPr>
        <w:t xml:space="preserve"> </w:t>
      </w:r>
      <w:r w:rsidRPr="004F6D70">
        <w:rPr>
          <w:rFonts w:ascii="Arial" w:eastAsia="Arial MT" w:hAnsi="Arial" w:cs="Arial"/>
          <w:sz w:val="24"/>
          <w:szCs w:val="24"/>
          <w:lang w:val="es-ES"/>
        </w:rPr>
        <w:t>visita</w:t>
      </w:r>
      <w:r w:rsidRPr="004F6D70">
        <w:rPr>
          <w:rFonts w:ascii="Arial" w:eastAsia="Arial MT" w:hAnsi="Arial" w:cs="Arial"/>
          <w:spacing w:val="-4"/>
          <w:sz w:val="24"/>
          <w:szCs w:val="24"/>
          <w:lang w:val="es-ES"/>
        </w:rPr>
        <w:t xml:space="preserve"> </w:t>
      </w:r>
      <w:r w:rsidRPr="004F6D70">
        <w:rPr>
          <w:rFonts w:ascii="Arial" w:eastAsia="Arial MT" w:hAnsi="Arial" w:cs="Arial"/>
          <w:sz w:val="24"/>
          <w:szCs w:val="24"/>
          <w:lang w:val="es-ES"/>
        </w:rPr>
        <w:t>panorámica</w:t>
      </w:r>
      <w:r w:rsidRPr="004F6D70">
        <w:rPr>
          <w:rFonts w:ascii="Arial" w:eastAsia="Arial MT" w:hAnsi="Arial" w:cs="Arial"/>
          <w:spacing w:val="-10"/>
          <w:sz w:val="24"/>
          <w:szCs w:val="24"/>
          <w:lang w:val="es-ES"/>
        </w:rPr>
        <w:t xml:space="preserve"> </w:t>
      </w:r>
      <w:r w:rsidRPr="004F6D70">
        <w:rPr>
          <w:rFonts w:ascii="Arial" w:eastAsia="Arial MT" w:hAnsi="Arial" w:cs="Arial"/>
          <w:sz w:val="24"/>
          <w:szCs w:val="24"/>
          <w:lang w:val="es-ES"/>
        </w:rPr>
        <w:t>a</w:t>
      </w:r>
      <w:r w:rsidRPr="004F6D70">
        <w:rPr>
          <w:rFonts w:ascii="Arial" w:eastAsia="Arial MT" w:hAnsi="Arial" w:cs="Arial"/>
          <w:spacing w:val="-5"/>
          <w:sz w:val="24"/>
          <w:szCs w:val="24"/>
          <w:lang w:val="es-ES"/>
        </w:rPr>
        <w:t xml:space="preserve"> </w:t>
      </w:r>
      <w:r w:rsidRPr="004F6D70">
        <w:rPr>
          <w:rFonts w:ascii="Arial" w:eastAsia="Arial MT" w:hAnsi="Arial" w:cs="Arial"/>
          <w:sz w:val="24"/>
          <w:szCs w:val="24"/>
          <w:lang w:val="es-ES"/>
        </w:rPr>
        <w:t>los</w:t>
      </w:r>
      <w:r w:rsidRPr="004F6D70">
        <w:rPr>
          <w:rFonts w:ascii="Arial" w:eastAsia="Arial MT" w:hAnsi="Arial" w:cs="Arial"/>
          <w:spacing w:val="-6"/>
          <w:sz w:val="24"/>
          <w:szCs w:val="24"/>
          <w:lang w:val="es-ES"/>
        </w:rPr>
        <w:t xml:space="preserve"> </w:t>
      </w:r>
      <w:r w:rsidRPr="004F6D70">
        <w:rPr>
          <w:rFonts w:ascii="Arial" w:eastAsia="Arial MT" w:hAnsi="Arial" w:cs="Arial"/>
          <w:sz w:val="24"/>
          <w:szCs w:val="24"/>
          <w:lang w:val="es-ES"/>
        </w:rPr>
        <w:t>lugares</w:t>
      </w:r>
      <w:r w:rsidRPr="004F6D70">
        <w:rPr>
          <w:rFonts w:ascii="Arial" w:eastAsia="Arial MT" w:hAnsi="Arial" w:cs="Arial"/>
          <w:spacing w:val="-5"/>
          <w:sz w:val="24"/>
          <w:szCs w:val="24"/>
          <w:lang w:val="es-ES"/>
        </w:rPr>
        <w:t xml:space="preserve"> </w:t>
      </w:r>
      <w:r w:rsidRPr="004F6D70">
        <w:rPr>
          <w:rFonts w:ascii="Arial" w:eastAsia="Arial MT" w:hAnsi="Arial" w:cs="Arial"/>
          <w:sz w:val="24"/>
          <w:szCs w:val="24"/>
          <w:lang w:val="es-ES"/>
        </w:rPr>
        <w:t>más</w:t>
      </w:r>
      <w:r w:rsidRPr="004F6D70">
        <w:rPr>
          <w:rFonts w:ascii="Arial" w:eastAsia="Arial MT" w:hAnsi="Arial" w:cs="Arial"/>
          <w:spacing w:val="-5"/>
          <w:sz w:val="24"/>
          <w:szCs w:val="24"/>
          <w:lang w:val="es-ES"/>
        </w:rPr>
        <w:t xml:space="preserve"> </w:t>
      </w:r>
      <w:r w:rsidRPr="004F6D70">
        <w:rPr>
          <w:rFonts w:ascii="Arial" w:eastAsia="Arial MT" w:hAnsi="Arial" w:cs="Arial"/>
          <w:sz w:val="24"/>
          <w:szCs w:val="24"/>
          <w:lang w:val="es-ES"/>
        </w:rPr>
        <w:t>importantes.</w:t>
      </w:r>
      <w:r w:rsidRPr="004F6D70">
        <w:rPr>
          <w:rFonts w:ascii="Arial" w:eastAsia="Arial MT" w:hAnsi="Arial" w:cs="Arial"/>
          <w:spacing w:val="-6"/>
          <w:sz w:val="24"/>
          <w:szCs w:val="24"/>
          <w:lang w:val="es-ES"/>
        </w:rPr>
        <w:t xml:space="preserve"> </w:t>
      </w:r>
      <w:r w:rsidRPr="004F6D70">
        <w:rPr>
          <w:rFonts w:ascii="Arial" w:eastAsia="Arial MT" w:hAnsi="Arial" w:cs="Arial"/>
          <w:sz w:val="24"/>
          <w:szCs w:val="24"/>
          <w:lang w:val="es-ES"/>
        </w:rPr>
        <w:t>Comenzaremos</w:t>
      </w:r>
      <w:r w:rsidRPr="004F6D70">
        <w:rPr>
          <w:rFonts w:ascii="Arial" w:eastAsia="Arial MT" w:hAnsi="Arial" w:cs="Arial"/>
          <w:spacing w:val="-64"/>
          <w:sz w:val="24"/>
          <w:szCs w:val="24"/>
          <w:lang w:val="es-ES"/>
        </w:rPr>
        <w:t xml:space="preserve"> </w:t>
      </w:r>
      <w:r w:rsidRPr="004F6D70">
        <w:rPr>
          <w:rFonts w:ascii="Arial" w:eastAsia="Arial MT" w:hAnsi="Arial" w:cs="Arial"/>
          <w:sz w:val="24"/>
          <w:szCs w:val="24"/>
          <w:lang w:val="es-ES"/>
        </w:rPr>
        <w:t>nuestra</w:t>
      </w:r>
      <w:r w:rsidRPr="004F6D70">
        <w:rPr>
          <w:rFonts w:ascii="Arial" w:eastAsia="Arial MT" w:hAnsi="Arial" w:cs="Arial"/>
          <w:spacing w:val="-9"/>
          <w:sz w:val="24"/>
          <w:szCs w:val="24"/>
          <w:lang w:val="es-ES"/>
        </w:rPr>
        <w:t xml:space="preserve"> </w:t>
      </w:r>
      <w:r w:rsidRPr="004F6D70">
        <w:rPr>
          <w:rFonts w:ascii="Arial" w:eastAsia="Arial MT" w:hAnsi="Arial" w:cs="Arial"/>
          <w:sz w:val="24"/>
          <w:szCs w:val="24"/>
          <w:lang w:val="es-ES"/>
        </w:rPr>
        <w:t>visita</w:t>
      </w:r>
      <w:r w:rsidRPr="004F6D70">
        <w:rPr>
          <w:rFonts w:ascii="Arial" w:eastAsia="Arial MT" w:hAnsi="Arial" w:cs="Arial"/>
          <w:spacing w:val="-8"/>
          <w:sz w:val="24"/>
          <w:szCs w:val="24"/>
          <w:lang w:val="es-ES"/>
        </w:rPr>
        <w:t xml:space="preserve"> </w:t>
      </w:r>
      <w:r w:rsidRPr="004F6D70">
        <w:rPr>
          <w:rFonts w:ascii="Arial" w:eastAsia="Arial MT" w:hAnsi="Arial" w:cs="Arial"/>
          <w:sz w:val="24"/>
          <w:szCs w:val="24"/>
          <w:lang w:val="es-ES"/>
        </w:rPr>
        <w:t>en</w:t>
      </w:r>
      <w:r w:rsidRPr="004F6D70">
        <w:rPr>
          <w:rFonts w:ascii="Arial" w:eastAsia="Arial MT" w:hAnsi="Arial" w:cs="Arial"/>
          <w:spacing w:val="-10"/>
          <w:sz w:val="24"/>
          <w:szCs w:val="24"/>
          <w:lang w:val="es-ES"/>
        </w:rPr>
        <w:t xml:space="preserve"> </w:t>
      </w:r>
      <w:r w:rsidRPr="004F6D70">
        <w:rPr>
          <w:rFonts w:ascii="Arial" w:eastAsia="Arial MT" w:hAnsi="Arial" w:cs="Arial"/>
          <w:sz w:val="24"/>
          <w:szCs w:val="24"/>
          <w:lang w:val="es-ES"/>
        </w:rPr>
        <w:t>Taksim</w:t>
      </w:r>
      <w:r w:rsidRPr="004F6D70">
        <w:rPr>
          <w:rFonts w:ascii="Arial" w:eastAsia="Arial MT" w:hAnsi="Arial" w:cs="Arial"/>
          <w:spacing w:val="-8"/>
          <w:sz w:val="24"/>
          <w:szCs w:val="24"/>
          <w:lang w:val="es-ES"/>
        </w:rPr>
        <w:t xml:space="preserve"> </w:t>
      </w:r>
      <w:r w:rsidRPr="004F6D70">
        <w:rPr>
          <w:rFonts w:ascii="Arial" w:eastAsia="Arial MT" w:hAnsi="Arial" w:cs="Arial"/>
          <w:sz w:val="24"/>
          <w:szCs w:val="24"/>
          <w:lang w:val="es-ES"/>
        </w:rPr>
        <w:t>la</w:t>
      </w:r>
      <w:r w:rsidRPr="004F6D70">
        <w:rPr>
          <w:rFonts w:ascii="Arial" w:eastAsia="Arial MT" w:hAnsi="Arial" w:cs="Arial"/>
          <w:spacing w:val="-6"/>
          <w:sz w:val="24"/>
          <w:szCs w:val="24"/>
          <w:lang w:val="es-ES"/>
        </w:rPr>
        <w:t xml:space="preserve"> </w:t>
      </w:r>
      <w:r w:rsidRPr="004F6D70">
        <w:rPr>
          <w:rFonts w:ascii="Arial" w:eastAsia="Arial MT" w:hAnsi="Arial" w:cs="Arial"/>
          <w:sz w:val="24"/>
          <w:szCs w:val="24"/>
          <w:lang w:val="es-ES"/>
        </w:rPr>
        <w:t>zona</w:t>
      </w:r>
      <w:r w:rsidRPr="004F6D70">
        <w:rPr>
          <w:rFonts w:ascii="Arial" w:eastAsia="Arial MT" w:hAnsi="Arial" w:cs="Arial"/>
          <w:spacing w:val="-7"/>
          <w:sz w:val="24"/>
          <w:szCs w:val="24"/>
          <w:lang w:val="es-ES"/>
        </w:rPr>
        <w:t xml:space="preserve"> </w:t>
      </w:r>
      <w:r w:rsidRPr="004F6D70">
        <w:rPr>
          <w:rFonts w:ascii="Arial" w:eastAsia="Arial MT" w:hAnsi="Arial" w:cs="Arial"/>
          <w:sz w:val="24"/>
          <w:szCs w:val="24"/>
          <w:lang w:val="es-ES"/>
        </w:rPr>
        <w:t>más</w:t>
      </w:r>
      <w:r w:rsidRPr="004F6D70">
        <w:rPr>
          <w:rFonts w:ascii="Arial" w:eastAsia="Arial MT" w:hAnsi="Arial" w:cs="Arial"/>
          <w:spacing w:val="-12"/>
          <w:sz w:val="24"/>
          <w:szCs w:val="24"/>
          <w:lang w:val="es-ES"/>
        </w:rPr>
        <w:t xml:space="preserve"> </w:t>
      </w:r>
      <w:r w:rsidRPr="004F6D70">
        <w:rPr>
          <w:rFonts w:ascii="Arial" w:eastAsia="Arial MT" w:hAnsi="Arial" w:cs="Arial"/>
          <w:sz w:val="24"/>
          <w:szCs w:val="24"/>
          <w:lang w:val="es-ES"/>
        </w:rPr>
        <w:t>espectacular</w:t>
      </w:r>
      <w:r w:rsidRPr="004F6D70">
        <w:rPr>
          <w:rFonts w:ascii="Arial" w:eastAsia="Arial MT" w:hAnsi="Arial" w:cs="Arial"/>
          <w:spacing w:val="-8"/>
          <w:sz w:val="24"/>
          <w:szCs w:val="24"/>
          <w:lang w:val="es-ES"/>
        </w:rPr>
        <w:t xml:space="preserve"> </w:t>
      </w:r>
      <w:r w:rsidRPr="004F6D70">
        <w:rPr>
          <w:rFonts w:ascii="Arial" w:eastAsia="Arial MT" w:hAnsi="Arial" w:cs="Arial"/>
          <w:sz w:val="24"/>
          <w:szCs w:val="24"/>
          <w:lang w:val="es-ES"/>
        </w:rPr>
        <w:t>y</w:t>
      </w:r>
      <w:r w:rsidRPr="004F6D70">
        <w:rPr>
          <w:rFonts w:ascii="Arial" w:eastAsia="Arial MT" w:hAnsi="Arial" w:cs="Arial"/>
          <w:spacing w:val="-12"/>
          <w:sz w:val="24"/>
          <w:szCs w:val="24"/>
          <w:lang w:val="es-ES"/>
        </w:rPr>
        <w:t xml:space="preserve"> </w:t>
      </w:r>
      <w:r w:rsidRPr="004F6D70">
        <w:rPr>
          <w:rFonts w:ascii="Arial" w:eastAsia="Arial MT" w:hAnsi="Arial" w:cs="Arial"/>
          <w:sz w:val="24"/>
          <w:szCs w:val="24"/>
          <w:lang w:val="es-ES"/>
        </w:rPr>
        <w:t>moderna</w:t>
      </w:r>
      <w:r w:rsidRPr="004F6D70">
        <w:rPr>
          <w:rFonts w:ascii="Arial" w:eastAsia="Arial MT" w:hAnsi="Arial" w:cs="Arial"/>
          <w:spacing w:val="-7"/>
          <w:sz w:val="24"/>
          <w:szCs w:val="24"/>
          <w:lang w:val="es-ES"/>
        </w:rPr>
        <w:t xml:space="preserve"> </w:t>
      </w:r>
      <w:r w:rsidRPr="004F6D70">
        <w:rPr>
          <w:rFonts w:ascii="Arial" w:eastAsia="Arial MT" w:hAnsi="Arial" w:cs="Arial"/>
          <w:sz w:val="24"/>
          <w:szCs w:val="24"/>
          <w:lang w:val="es-ES"/>
        </w:rPr>
        <w:t>de</w:t>
      </w:r>
      <w:r w:rsidRPr="004F6D70">
        <w:rPr>
          <w:rFonts w:ascii="Arial" w:eastAsia="Arial MT" w:hAnsi="Arial" w:cs="Arial"/>
          <w:spacing w:val="-8"/>
          <w:sz w:val="24"/>
          <w:szCs w:val="24"/>
          <w:lang w:val="es-ES"/>
        </w:rPr>
        <w:t xml:space="preserve"> </w:t>
      </w:r>
      <w:r w:rsidRPr="004F6D70">
        <w:rPr>
          <w:rFonts w:ascii="Arial" w:eastAsia="Arial MT" w:hAnsi="Arial" w:cs="Arial"/>
          <w:sz w:val="24"/>
          <w:szCs w:val="24"/>
          <w:lang w:val="es-ES"/>
        </w:rPr>
        <w:t>Estambul.</w:t>
      </w:r>
      <w:r w:rsidRPr="004F6D70">
        <w:rPr>
          <w:rFonts w:ascii="Arial" w:eastAsia="Arial MT" w:hAnsi="Arial" w:cs="Arial"/>
          <w:spacing w:val="-9"/>
          <w:sz w:val="24"/>
          <w:szCs w:val="24"/>
          <w:lang w:val="es-ES"/>
        </w:rPr>
        <w:t xml:space="preserve"> </w:t>
      </w:r>
      <w:r w:rsidRPr="004F6D70">
        <w:rPr>
          <w:rFonts w:ascii="Arial" w:eastAsia="Arial MT" w:hAnsi="Arial" w:cs="Arial"/>
          <w:sz w:val="24"/>
          <w:szCs w:val="24"/>
          <w:lang w:val="es-ES"/>
        </w:rPr>
        <w:t>Pasando</w:t>
      </w:r>
      <w:r w:rsidRPr="004F6D70">
        <w:rPr>
          <w:rFonts w:ascii="Arial" w:eastAsia="Arial MT" w:hAnsi="Arial" w:cs="Arial"/>
          <w:spacing w:val="-7"/>
          <w:sz w:val="24"/>
          <w:szCs w:val="24"/>
          <w:lang w:val="es-ES"/>
        </w:rPr>
        <w:t xml:space="preserve"> </w:t>
      </w:r>
      <w:r w:rsidRPr="004F6D70">
        <w:rPr>
          <w:rFonts w:ascii="Arial" w:eastAsia="Arial MT" w:hAnsi="Arial" w:cs="Arial"/>
          <w:sz w:val="24"/>
          <w:szCs w:val="24"/>
          <w:lang w:val="es-ES"/>
        </w:rPr>
        <w:t>al</w:t>
      </w:r>
      <w:r w:rsidRPr="004F6D70">
        <w:rPr>
          <w:rFonts w:ascii="Arial" w:eastAsia="Arial MT" w:hAnsi="Arial" w:cs="Arial"/>
          <w:spacing w:val="-10"/>
          <w:sz w:val="24"/>
          <w:szCs w:val="24"/>
          <w:lang w:val="es-ES"/>
        </w:rPr>
        <w:t xml:space="preserve"> </w:t>
      </w:r>
      <w:r w:rsidRPr="004F6D70">
        <w:rPr>
          <w:rFonts w:ascii="Arial" w:eastAsia="Arial MT" w:hAnsi="Arial" w:cs="Arial"/>
          <w:sz w:val="24"/>
          <w:szCs w:val="24"/>
          <w:lang w:val="es-ES"/>
        </w:rPr>
        <w:t xml:space="preserve">lado de </w:t>
      </w:r>
      <w:r w:rsidRPr="004F6D70">
        <w:rPr>
          <w:rFonts w:ascii="Arial" w:eastAsia="Arial MT" w:hAnsi="Arial" w:cs="Arial"/>
          <w:spacing w:val="-1"/>
          <w:sz w:val="24"/>
          <w:szCs w:val="24"/>
          <w:lang w:val="es-ES"/>
        </w:rPr>
        <w:t>Palacio</w:t>
      </w:r>
      <w:r w:rsidRPr="004F6D70">
        <w:rPr>
          <w:rFonts w:ascii="Arial" w:eastAsia="Arial MT" w:hAnsi="Arial" w:cs="Arial"/>
          <w:spacing w:val="-14"/>
          <w:sz w:val="24"/>
          <w:szCs w:val="24"/>
          <w:lang w:val="es-ES"/>
        </w:rPr>
        <w:t xml:space="preserve"> </w:t>
      </w:r>
      <w:r w:rsidRPr="004F6D70">
        <w:rPr>
          <w:rFonts w:ascii="Arial" w:eastAsia="Arial MT" w:hAnsi="Arial" w:cs="Arial"/>
          <w:spacing w:val="-1"/>
          <w:sz w:val="24"/>
          <w:szCs w:val="24"/>
          <w:lang w:val="es-ES"/>
        </w:rPr>
        <w:t>de</w:t>
      </w:r>
      <w:r w:rsidRPr="004F6D70">
        <w:rPr>
          <w:rFonts w:ascii="Arial" w:eastAsia="Arial MT" w:hAnsi="Arial" w:cs="Arial"/>
          <w:spacing w:val="-13"/>
          <w:sz w:val="24"/>
          <w:szCs w:val="24"/>
          <w:lang w:val="es-ES"/>
        </w:rPr>
        <w:t xml:space="preserve"> </w:t>
      </w:r>
      <w:r w:rsidRPr="004F6D70">
        <w:rPr>
          <w:rFonts w:ascii="Arial" w:eastAsia="Arial MT" w:hAnsi="Arial" w:cs="Arial"/>
          <w:spacing w:val="-1"/>
          <w:sz w:val="24"/>
          <w:szCs w:val="24"/>
          <w:lang w:val="es-ES"/>
        </w:rPr>
        <w:t>Dolmabahçe</w:t>
      </w:r>
      <w:r w:rsidRPr="004F6D70">
        <w:rPr>
          <w:rFonts w:ascii="Arial" w:eastAsia="Arial MT" w:hAnsi="Arial" w:cs="Arial"/>
          <w:spacing w:val="-14"/>
          <w:sz w:val="24"/>
          <w:szCs w:val="24"/>
          <w:lang w:val="es-ES"/>
        </w:rPr>
        <w:t xml:space="preserve"> </w:t>
      </w:r>
      <w:r w:rsidRPr="004F6D70">
        <w:rPr>
          <w:rFonts w:ascii="Arial" w:eastAsia="Arial MT" w:hAnsi="Arial" w:cs="Arial"/>
          <w:spacing w:val="-1"/>
          <w:sz w:val="24"/>
          <w:szCs w:val="24"/>
          <w:lang w:val="es-ES"/>
        </w:rPr>
        <w:t>y</w:t>
      </w:r>
      <w:r w:rsidRPr="004F6D70">
        <w:rPr>
          <w:rFonts w:ascii="Arial" w:eastAsia="Arial MT" w:hAnsi="Arial" w:cs="Arial"/>
          <w:spacing w:val="-16"/>
          <w:sz w:val="24"/>
          <w:szCs w:val="24"/>
          <w:lang w:val="es-ES"/>
        </w:rPr>
        <w:t xml:space="preserve"> </w:t>
      </w:r>
      <w:r w:rsidRPr="004F6D70">
        <w:rPr>
          <w:rFonts w:ascii="Arial" w:eastAsia="Arial MT" w:hAnsi="Arial" w:cs="Arial"/>
          <w:spacing w:val="-1"/>
          <w:sz w:val="24"/>
          <w:szCs w:val="24"/>
          <w:lang w:val="es-ES"/>
        </w:rPr>
        <w:t>continuaremos</w:t>
      </w:r>
      <w:r w:rsidRPr="004F6D70">
        <w:rPr>
          <w:rFonts w:ascii="Arial" w:eastAsia="Arial MT" w:hAnsi="Arial" w:cs="Arial"/>
          <w:spacing w:val="-17"/>
          <w:sz w:val="24"/>
          <w:szCs w:val="24"/>
          <w:lang w:val="es-ES"/>
        </w:rPr>
        <w:t xml:space="preserve"> </w:t>
      </w:r>
      <w:r w:rsidRPr="004F6D70">
        <w:rPr>
          <w:rFonts w:ascii="Arial" w:eastAsia="Arial MT" w:hAnsi="Arial" w:cs="Arial"/>
          <w:sz w:val="24"/>
          <w:szCs w:val="24"/>
          <w:lang w:val="es-ES"/>
        </w:rPr>
        <w:t>al</w:t>
      </w:r>
      <w:r w:rsidRPr="004F6D70">
        <w:rPr>
          <w:rFonts w:ascii="Arial" w:eastAsia="Arial MT" w:hAnsi="Arial" w:cs="Arial"/>
          <w:spacing w:val="-15"/>
          <w:sz w:val="24"/>
          <w:szCs w:val="24"/>
          <w:lang w:val="es-ES"/>
        </w:rPr>
        <w:t xml:space="preserve"> </w:t>
      </w:r>
      <w:r w:rsidRPr="004F6D70">
        <w:rPr>
          <w:rFonts w:ascii="Arial" w:eastAsia="Arial MT" w:hAnsi="Arial" w:cs="Arial"/>
          <w:sz w:val="24"/>
          <w:szCs w:val="24"/>
          <w:lang w:val="es-ES"/>
        </w:rPr>
        <w:t>barrio</w:t>
      </w:r>
      <w:r w:rsidRPr="004F6D70">
        <w:rPr>
          <w:rFonts w:ascii="Arial" w:eastAsia="Arial MT" w:hAnsi="Arial" w:cs="Arial"/>
          <w:spacing w:val="-13"/>
          <w:sz w:val="24"/>
          <w:szCs w:val="24"/>
          <w:lang w:val="es-ES"/>
        </w:rPr>
        <w:t xml:space="preserve"> </w:t>
      </w:r>
      <w:r w:rsidRPr="004F6D70">
        <w:rPr>
          <w:rFonts w:ascii="Arial" w:eastAsia="Arial MT" w:hAnsi="Arial" w:cs="Arial"/>
          <w:sz w:val="24"/>
          <w:szCs w:val="24"/>
          <w:lang w:val="es-ES"/>
        </w:rPr>
        <w:t>antiguo</w:t>
      </w:r>
      <w:r w:rsidRPr="004F6D70">
        <w:rPr>
          <w:rFonts w:ascii="Arial" w:eastAsia="Arial MT" w:hAnsi="Arial" w:cs="Arial"/>
          <w:spacing w:val="-16"/>
          <w:sz w:val="24"/>
          <w:szCs w:val="24"/>
          <w:lang w:val="es-ES"/>
        </w:rPr>
        <w:t xml:space="preserve"> </w:t>
      </w:r>
      <w:r w:rsidRPr="004F6D70">
        <w:rPr>
          <w:rFonts w:ascii="Arial" w:eastAsia="Arial MT" w:hAnsi="Arial" w:cs="Arial"/>
          <w:sz w:val="24"/>
          <w:szCs w:val="24"/>
          <w:lang w:val="es-ES"/>
        </w:rPr>
        <w:t>de</w:t>
      </w:r>
      <w:r w:rsidRPr="004F6D70">
        <w:rPr>
          <w:rFonts w:ascii="Arial" w:eastAsia="Arial MT" w:hAnsi="Arial" w:cs="Arial"/>
          <w:spacing w:val="-13"/>
          <w:sz w:val="24"/>
          <w:szCs w:val="24"/>
          <w:lang w:val="es-ES"/>
        </w:rPr>
        <w:t xml:space="preserve"> </w:t>
      </w:r>
      <w:r w:rsidRPr="004F6D70">
        <w:rPr>
          <w:rFonts w:ascii="Arial" w:eastAsia="Arial MT" w:hAnsi="Arial" w:cs="Arial"/>
          <w:sz w:val="24"/>
          <w:szCs w:val="24"/>
          <w:lang w:val="es-ES"/>
        </w:rPr>
        <w:t>Ortakoy.</w:t>
      </w:r>
      <w:r w:rsidRPr="004F6D70">
        <w:rPr>
          <w:rFonts w:ascii="Arial" w:eastAsia="Arial MT" w:hAnsi="Arial" w:cs="Arial"/>
          <w:spacing w:val="-14"/>
          <w:sz w:val="24"/>
          <w:szCs w:val="24"/>
          <w:lang w:val="es-ES"/>
        </w:rPr>
        <w:t xml:space="preserve"> </w:t>
      </w:r>
      <w:r w:rsidRPr="004F6D70">
        <w:rPr>
          <w:rFonts w:ascii="Arial" w:eastAsia="Arial MT" w:hAnsi="Arial" w:cs="Arial"/>
          <w:sz w:val="24"/>
          <w:szCs w:val="24"/>
          <w:lang w:val="es-ES"/>
        </w:rPr>
        <w:t>Tendremos</w:t>
      </w:r>
      <w:r w:rsidRPr="004F6D70">
        <w:rPr>
          <w:rFonts w:ascii="Arial" w:eastAsia="Arial MT" w:hAnsi="Arial" w:cs="Arial"/>
          <w:spacing w:val="-14"/>
          <w:sz w:val="24"/>
          <w:szCs w:val="24"/>
          <w:lang w:val="es-ES"/>
        </w:rPr>
        <w:t xml:space="preserve"> </w:t>
      </w:r>
      <w:r w:rsidRPr="004F6D70">
        <w:rPr>
          <w:rFonts w:ascii="Arial" w:eastAsia="Arial MT" w:hAnsi="Arial" w:cs="Arial"/>
          <w:sz w:val="24"/>
          <w:szCs w:val="24"/>
          <w:lang w:val="es-ES"/>
        </w:rPr>
        <w:t>tiempo</w:t>
      </w:r>
      <w:r w:rsidRPr="004F6D70">
        <w:rPr>
          <w:rFonts w:ascii="Arial" w:eastAsia="Arial MT" w:hAnsi="Arial" w:cs="Arial"/>
          <w:spacing w:val="-64"/>
          <w:sz w:val="24"/>
          <w:szCs w:val="24"/>
          <w:lang w:val="es-ES"/>
        </w:rPr>
        <w:t xml:space="preserve"> </w:t>
      </w:r>
      <w:r w:rsidRPr="004F6D70">
        <w:rPr>
          <w:rFonts w:ascii="Arial" w:eastAsia="Arial MT" w:hAnsi="Arial" w:cs="Arial"/>
          <w:sz w:val="24"/>
          <w:szCs w:val="24"/>
          <w:lang w:val="es-ES"/>
        </w:rPr>
        <w:t>libre en este barrio para admirar el Puente del Bósforo, posteriormente, continuamos por la</w:t>
      </w:r>
      <w:r w:rsidRPr="004F6D70">
        <w:rPr>
          <w:rFonts w:ascii="Arial" w:eastAsia="Arial MT" w:hAnsi="Arial" w:cs="Arial"/>
          <w:spacing w:val="1"/>
          <w:sz w:val="24"/>
          <w:szCs w:val="24"/>
          <w:lang w:val="es-ES"/>
        </w:rPr>
        <w:t xml:space="preserve"> </w:t>
      </w:r>
      <w:r w:rsidRPr="004F6D70">
        <w:rPr>
          <w:rFonts w:ascii="Arial" w:eastAsia="Arial MT" w:hAnsi="Arial" w:cs="Arial"/>
          <w:sz w:val="24"/>
          <w:szCs w:val="24"/>
          <w:lang w:val="es-ES"/>
        </w:rPr>
        <w:t>costa</w:t>
      </w:r>
      <w:r w:rsidRPr="004F6D70">
        <w:rPr>
          <w:rFonts w:ascii="Arial" w:eastAsia="Arial MT" w:hAnsi="Arial" w:cs="Arial"/>
          <w:spacing w:val="61"/>
          <w:sz w:val="24"/>
          <w:szCs w:val="24"/>
          <w:lang w:val="es-ES"/>
        </w:rPr>
        <w:t xml:space="preserve"> </w:t>
      </w:r>
      <w:r w:rsidRPr="004F6D70">
        <w:rPr>
          <w:rFonts w:ascii="Arial" w:eastAsia="Arial MT" w:hAnsi="Arial" w:cs="Arial"/>
          <w:sz w:val="24"/>
          <w:szCs w:val="24"/>
          <w:lang w:val="es-ES"/>
        </w:rPr>
        <w:t>para</w:t>
      </w:r>
      <w:r w:rsidRPr="004F6D70">
        <w:rPr>
          <w:rFonts w:ascii="Arial" w:eastAsia="Arial MT" w:hAnsi="Arial" w:cs="Arial"/>
          <w:spacing w:val="58"/>
          <w:sz w:val="24"/>
          <w:szCs w:val="24"/>
          <w:lang w:val="es-ES"/>
        </w:rPr>
        <w:t xml:space="preserve"> </w:t>
      </w:r>
      <w:r w:rsidRPr="004F6D70">
        <w:rPr>
          <w:rFonts w:ascii="Arial" w:eastAsia="Arial MT" w:hAnsi="Arial" w:cs="Arial"/>
          <w:sz w:val="24"/>
          <w:szCs w:val="24"/>
          <w:lang w:val="es-ES"/>
        </w:rPr>
        <w:t>apreciar</w:t>
      </w:r>
      <w:r w:rsidRPr="004F6D70">
        <w:rPr>
          <w:rFonts w:ascii="Arial" w:eastAsia="Arial MT" w:hAnsi="Arial" w:cs="Arial"/>
          <w:spacing w:val="63"/>
          <w:sz w:val="24"/>
          <w:szCs w:val="24"/>
          <w:lang w:val="es-ES"/>
        </w:rPr>
        <w:t xml:space="preserve"> </w:t>
      </w:r>
      <w:r w:rsidRPr="004F6D70">
        <w:rPr>
          <w:rFonts w:ascii="Arial" w:eastAsia="Arial MT" w:hAnsi="Arial" w:cs="Arial"/>
          <w:sz w:val="24"/>
          <w:szCs w:val="24"/>
          <w:lang w:val="es-ES"/>
        </w:rPr>
        <w:t>las</w:t>
      </w:r>
      <w:r w:rsidRPr="004F6D70">
        <w:rPr>
          <w:rFonts w:ascii="Arial" w:eastAsia="Arial MT" w:hAnsi="Arial" w:cs="Arial"/>
          <w:spacing w:val="61"/>
          <w:sz w:val="24"/>
          <w:szCs w:val="24"/>
          <w:lang w:val="es-ES"/>
        </w:rPr>
        <w:t xml:space="preserve"> </w:t>
      </w:r>
      <w:r w:rsidRPr="004F6D70">
        <w:rPr>
          <w:rFonts w:ascii="Arial" w:eastAsia="Arial MT" w:hAnsi="Arial" w:cs="Arial"/>
          <w:sz w:val="24"/>
          <w:szCs w:val="24"/>
          <w:lang w:val="es-ES"/>
        </w:rPr>
        <w:t>murallas</w:t>
      </w:r>
      <w:r w:rsidRPr="004F6D70">
        <w:rPr>
          <w:rFonts w:ascii="Arial" w:eastAsia="Arial MT" w:hAnsi="Arial" w:cs="Arial"/>
          <w:spacing w:val="61"/>
          <w:sz w:val="24"/>
          <w:szCs w:val="24"/>
          <w:lang w:val="es-ES"/>
        </w:rPr>
        <w:t xml:space="preserve"> </w:t>
      </w:r>
      <w:r w:rsidRPr="004F6D70">
        <w:rPr>
          <w:rFonts w:ascii="Arial" w:eastAsia="Arial MT" w:hAnsi="Arial" w:cs="Arial"/>
          <w:sz w:val="24"/>
          <w:szCs w:val="24"/>
          <w:lang w:val="es-ES"/>
        </w:rPr>
        <w:t>de</w:t>
      </w:r>
      <w:r w:rsidRPr="004F6D70">
        <w:rPr>
          <w:rFonts w:ascii="Arial" w:eastAsia="Arial MT" w:hAnsi="Arial" w:cs="Arial"/>
          <w:spacing w:val="64"/>
          <w:sz w:val="24"/>
          <w:szCs w:val="24"/>
          <w:lang w:val="es-ES"/>
        </w:rPr>
        <w:t xml:space="preserve"> </w:t>
      </w:r>
      <w:r w:rsidRPr="004F6D70">
        <w:rPr>
          <w:rFonts w:ascii="Arial" w:eastAsia="Arial MT" w:hAnsi="Arial" w:cs="Arial"/>
          <w:sz w:val="24"/>
          <w:szCs w:val="24"/>
          <w:lang w:val="es-ES"/>
        </w:rPr>
        <w:t>la</w:t>
      </w:r>
      <w:r w:rsidRPr="004F6D70">
        <w:rPr>
          <w:rFonts w:ascii="Arial" w:eastAsia="Arial MT" w:hAnsi="Arial" w:cs="Arial"/>
          <w:spacing w:val="61"/>
          <w:sz w:val="24"/>
          <w:szCs w:val="24"/>
          <w:lang w:val="es-ES"/>
        </w:rPr>
        <w:t xml:space="preserve"> </w:t>
      </w:r>
      <w:r w:rsidRPr="004F6D70">
        <w:rPr>
          <w:rFonts w:ascii="Arial" w:eastAsia="Arial MT" w:hAnsi="Arial" w:cs="Arial"/>
          <w:sz w:val="24"/>
          <w:szCs w:val="24"/>
          <w:lang w:val="es-ES"/>
        </w:rPr>
        <w:t>antigua</w:t>
      </w:r>
      <w:r w:rsidRPr="004F6D70">
        <w:rPr>
          <w:rFonts w:ascii="Arial" w:eastAsia="Arial MT" w:hAnsi="Arial" w:cs="Arial"/>
          <w:spacing w:val="63"/>
          <w:sz w:val="24"/>
          <w:szCs w:val="24"/>
          <w:lang w:val="es-ES"/>
        </w:rPr>
        <w:t xml:space="preserve"> </w:t>
      </w:r>
      <w:r w:rsidRPr="004F6D70">
        <w:rPr>
          <w:rFonts w:ascii="Arial" w:eastAsia="Arial MT" w:hAnsi="Arial" w:cs="Arial"/>
          <w:sz w:val="24"/>
          <w:szCs w:val="24"/>
          <w:lang w:val="es-ES"/>
        </w:rPr>
        <w:t>Constantinopla.</w:t>
      </w:r>
      <w:r w:rsidRPr="004F6D70">
        <w:rPr>
          <w:rFonts w:ascii="Arial" w:eastAsia="Arial MT" w:hAnsi="Arial" w:cs="Arial"/>
          <w:spacing w:val="61"/>
          <w:sz w:val="24"/>
          <w:szCs w:val="24"/>
          <w:lang w:val="es-ES"/>
        </w:rPr>
        <w:t xml:space="preserve"> </w:t>
      </w:r>
      <w:r w:rsidRPr="004F6D70">
        <w:rPr>
          <w:rFonts w:ascii="Arial" w:eastAsia="Arial MT" w:hAnsi="Arial" w:cs="Arial"/>
          <w:sz w:val="24"/>
          <w:szCs w:val="24"/>
          <w:lang w:val="es-ES"/>
        </w:rPr>
        <w:t>Después</w:t>
      </w:r>
      <w:r w:rsidRPr="004F6D70">
        <w:rPr>
          <w:rFonts w:ascii="Arial" w:eastAsia="Arial MT" w:hAnsi="Arial" w:cs="Arial"/>
          <w:spacing w:val="61"/>
          <w:sz w:val="24"/>
          <w:szCs w:val="24"/>
          <w:lang w:val="es-ES"/>
        </w:rPr>
        <w:t xml:space="preserve"> </w:t>
      </w:r>
      <w:r w:rsidRPr="004F6D70">
        <w:rPr>
          <w:rFonts w:ascii="Arial" w:eastAsia="Arial MT" w:hAnsi="Arial" w:cs="Arial"/>
          <w:sz w:val="24"/>
          <w:szCs w:val="24"/>
          <w:lang w:val="es-ES"/>
        </w:rPr>
        <w:t>de</w:t>
      </w:r>
      <w:r w:rsidRPr="004F6D70">
        <w:rPr>
          <w:rFonts w:ascii="Arial" w:eastAsia="Arial MT" w:hAnsi="Arial" w:cs="Arial"/>
          <w:spacing w:val="3"/>
          <w:sz w:val="24"/>
          <w:szCs w:val="24"/>
          <w:lang w:val="es-ES"/>
        </w:rPr>
        <w:t xml:space="preserve"> </w:t>
      </w:r>
      <w:r w:rsidRPr="004F6D70">
        <w:rPr>
          <w:rFonts w:ascii="Arial" w:eastAsia="Arial MT" w:hAnsi="Arial" w:cs="Arial"/>
          <w:b/>
          <w:sz w:val="24"/>
          <w:szCs w:val="24"/>
          <w:lang w:val="es-ES"/>
        </w:rPr>
        <w:t xml:space="preserve">almuerzo </w:t>
      </w:r>
      <w:r w:rsidRPr="004F6D70">
        <w:rPr>
          <w:rFonts w:ascii="Arial" w:eastAsia="Arial MT" w:hAnsi="Arial" w:cs="Arial"/>
          <w:sz w:val="24"/>
          <w:szCs w:val="24"/>
          <w:lang w:val="es-ES"/>
        </w:rPr>
        <w:t xml:space="preserve">visitaremos al antiguo </w:t>
      </w:r>
      <w:r w:rsidRPr="004F6D70">
        <w:rPr>
          <w:rFonts w:ascii="Arial" w:eastAsia="Arial MT" w:hAnsi="Arial" w:cs="Arial"/>
          <w:b/>
          <w:sz w:val="24"/>
          <w:szCs w:val="24"/>
          <w:lang w:val="es-ES"/>
        </w:rPr>
        <w:t xml:space="preserve">Hipódromo Romano </w:t>
      </w:r>
      <w:r w:rsidRPr="004F6D70">
        <w:rPr>
          <w:rFonts w:ascii="Arial" w:eastAsia="Arial MT" w:hAnsi="Arial" w:cs="Arial"/>
          <w:sz w:val="24"/>
          <w:szCs w:val="24"/>
          <w:lang w:val="es-ES"/>
        </w:rPr>
        <w:t xml:space="preserve">y la </w:t>
      </w:r>
      <w:r w:rsidRPr="004F6D70">
        <w:rPr>
          <w:rFonts w:ascii="Arial" w:eastAsia="Arial MT" w:hAnsi="Arial" w:cs="Arial"/>
          <w:b/>
          <w:sz w:val="24"/>
          <w:szCs w:val="24"/>
          <w:lang w:val="es-ES"/>
        </w:rPr>
        <w:t>Mezquita Azul</w:t>
      </w:r>
      <w:r w:rsidRPr="004F6D70">
        <w:rPr>
          <w:rFonts w:ascii="Arial" w:eastAsia="Arial MT" w:hAnsi="Arial" w:cs="Arial"/>
          <w:sz w:val="24"/>
          <w:szCs w:val="24"/>
          <w:lang w:val="es-ES"/>
        </w:rPr>
        <w:t>, con un precioso interior</w:t>
      </w:r>
      <w:r w:rsidRPr="004F6D70">
        <w:rPr>
          <w:rFonts w:ascii="Arial" w:eastAsia="Arial MT" w:hAnsi="Arial" w:cs="Arial"/>
          <w:spacing w:val="1"/>
          <w:sz w:val="24"/>
          <w:szCs w:val="24"/>
          <w:lang w:val="es-ES"/>
        </w:rPr>
        <w:t xml:space="preserve"> </w:t>
      </w:r>
      <w:r w:rsidRPr="004F6D70">
        <w:rPr>
          <w:rFonts w:ascii="Arial" w:eastAsia="Arial MT" w:hAnsi="Arial" w:cs="Arial"/>
          <w:sz w:val="24"/>
          <w:szCs w:val="24"/>
          <w:lang w:val="es-ES"/>
        </w:rPr>
        <w:t>recubierto</w:t>
      </w:r>
      <w:r w:rsidRPr="004F6D70">
        <w:rPr>
          <w:rFonts w:ascii="Arial" w:eastAsia="Arial MT" w:hAnsi="Arial" w:cs="Arial"/>
          <w:spacing w:val="-6"/>
          <w:sz w:val="24"/>
          <w:szCs w:val="24"/>
          <w:lang w:val="es-ES"/>
        </w:rPr>
        <w:t xml:space="preserve"> </w:t>
      </w:r>
      <w:r w:rsidRPr="004F6D70">
        <w:rPr>
          <w:rFonts w:ascii="Arial" w:eastAsia="Arial MT" w:hAnsi="Arial" w:cs="Arial"/>
          <w:sz w:val="24"/>
          <w:szCs w:val="24"/>
          <w:lang w:val="es-ES"/>
        </w:rPr>
        <w:t>de</w:t>
      </w:r>
      <w:r w:rsidRPr="004F6D70">
        <w:rPr>
          <w:rFonts w:ascii="Arial" w:eastAsia="Arial MT" w:hAnsi="Arial" w:cs="Arial"/>
          <w:spacing w:val="-6"/>
          <w:sz w:val="24"/>
          <w:szCs w:val="24"/>
          <w:lang w:val="es-ES"/>
        </w:rPr>
        <w:t xml:space="preserve"> </w:t>
      </w:r>
      <w:r w:rsidRPr="004F6D70">
        <w:rPr>
          <w:rFonts w:ascii="Arial" w:eastAsia="Arial MT" w:hAnsi="Arial" w:cs="Arial"/>
          <w:sz w:val="24"/>
          <w:szCs w:val="24"/>
          <w:lang w:val="es-ES"/>
        </w:rPr>
        <w:t>azulejos</w:t>
      </w:r>
      <w:r w:rsidRPr="004F6D70">
        <w:rPr>
          <w:rFonts w:ascii="Arial" w:eastAsia="Arial MT" w:hAnsi="Arial" w:cs="Arial"/>
          <w:spacing w:val="-7"/>
          <w:sz w:val="24"/>
          <w:szCs w:val="24"/>
          <w:lang w:val="es-ES"/>
        </w:rPr>
        <w:t xml:space="preserve"> </w:t>
      </w:r>
      <w:r w:rsidRPr="004F6D70">
        <w:rPr>
          <w:rFonts w:ascii="Arial" w:eastAsia="Arial MT" w:hAnsi="Arial" w:cs="Arial"/>
          <w:sz w:val="24"/>
          <w:szCs w:val="24"/>
          <w:lang w:val="es-ES"/>
        </w:rPr>
        <w:t>y</w:t>
      </w:r>
      <w:r w:rsidRPr="004F6D70">
        <w:rPr>
          <w:rFonts w:ascii="Arial" w:eastAsia="Arial MT" w:hAnsi="Arial" w:cs="Arial"/>
          <w:spacing w:val="-7"/>
          <w:sz w:val="24"/>
          <w:szCs w:val="24"/>
          <w:lang w:val="es-ES"/>
        </w:rPr>
        <w:t xml:space="preserve"> </w:t>
      </w:r>
      <w:r w:rsidRPr="004F6D70">
        <w:rPr>
          <w:rFonts w:ascii="Arial" w:eastAsia="Arial MT" w:hAnsi="Arial" w:cs="Arial"/>
          <w:sz w:val="24"/>
          <w:szCs w:val="24"/>
          <w:lang w:val="es-ES"/>
        </w:rPr>
        <w:t>visita</w:t>
      </w:r>
      <w:r w:rsidRPr="004F6D70">
        <w:rPr>
          <w:rFonts w:ascii="Arial" w:eastAsia="Arial MT" w:hAnsi="Arial" w:cs="Arial"/>
          <w:spacing w:val="-3"/>
          <w:sz w:val="24"/>
          <w:szCs w:val="24"/>
          <w:lang w:val="es-ES"/>
        </w:rPr>
        <w:t xml:space="preserve"> </w:t>
      </w:r>
      <w:r w:rsidRPr="004F6D70">
        <w:rPr>
          <w:rFonts w:ascii="Arial" w:eastAsia="Arial MT" w:hAnsi="Arial" w:cs="Arial"/>
          <w:sz w:val="24"/>
          <w:szCs w:val="24"/>
          <w:lang w:val="es-ES"/>
        </w:rPr>
        <w:t>a</w:t>
      </w:r>
      <w:r w:rsidRPr="004F6D70">
        <w:rPr>
          <w:rFonts w:ascii="Arial" w:eastAsia="Arial MT" w:hAnsi="Arial" w:cs="Arial"/>
          <w:spacing w:val="-3"/>
          <w:sz w:val="24"/>
          <w:szCs w:val="24"/>
          <w:lang w:val="es-ES"/>
        </w:rPr>
        <w:t xml:space="preserve"> </w:t>
      </w:r>
      <w:r w:rsidRPr="004F6D70">
        <w:rPr>
          <w:rFonts w:ascii="Arial" w:eastAsia="Arial MT" w:hAnsi="Arial" w:cs="Arial"/>
          <w:b/>
          <w:sz w:val="24"/>
          <w:szCs w:val="24"/>
          <w:lang w:val="es-ES"/>
        </w:rPr>
        <w:t>Santa</w:t>
      </w:r>
      <w:r w:rsidRPr="004F6D70">
        <w:rPr>
          <w:rFonts w:ascii="Arial" w:eastAsia="Arial MT" w:hAnsi="Arial" w:cs="Arial"/>
          <w:b/>
          <w:spacing w:val="-6"/>
          <w:sz w:val="24"/>
          <w:szCs w:val="24"/>
          <w:lang w:val="es-ES"/>
        </w:rPr>
        <w:t xml:space="preserve"> </w:t>
      </w:r>
      <w:r w:rsidRPr="004F6D70">
        <w:rPr>
          <w:rFonts w:ascii="Arial" w:eastAsia="Arial MT" w:hAnsi="Arial" w:cs="Arial"/>
          <w:b/>
          <w:sz w:val="24"/>
          <w:szCs w:val="24"/>
          <w:lang w:val="es-ES"/>
        </w:rPr>
        <w:t>Sofía</w:t>
      </w:r>
      <w:r w:rsidRPr="004F6D70">
        <w:rPr>
          <w:rFonts w:ascii="Arial" w:eastAsia="Arial MT" w:hAnsi="Arial" w:cs="Arial"/>
          <w:b/>
          <w:spacing w:val="-7"/>
          <w:sz w:val="24"/>
          <w:szCs w:val="24"/>
          <w:lang w:val="es-ES"/>
        </w:rPr>
        <w:t xml:space="preserve"> </w:t>
      </w:r>
      <w:r w:rsidRPr="004F6D70">
        <w:rPr>
          <w:rFonts w:ascii="Arial" w:eastAsia="Arial MT" w:hAnsi="Arial" w:cs="Arial"/>
          <w:sz w:val="24"/>
          <w:szCs w:val="24"/>
          <w:lang w:val="es-ES"/>
        </w:rPr>
        <w:t>que</w:t>
      </w:r>
      <w:r w:rsidRPr="004F6D70">
        <w:rPr>
          <w:rFonts w:ascii="Arial" w:eastAsia="Arial MT" w:hAnsi="Arial" w:cs="Arial"/>
          <w:spacing w:val="-6"/>
          <w:sz w:val="24"/>
          <w:szCs w:val="24"/>
          <w:lang w:val="es-ES"/>
        </w:rPr>
        <w:t xml:space="preserve"> </w:t>
      </w:r>
      <w:r w:rsidRPr="004F6D70">
        <w:rPr>
          <w:rFonts w:ascii="Arial" w:eastAsia="Arial MT" w:hAnsi="Arial" w:cs="Arial"/>
          <w:sz w:val="24"/>
          <w:szCs w:val="24"/>
          <w:lang w:val="es-ES"/>
        </w:rPr>
        <w:t>fue</w:t>
      </w:r>
      <w:r w:rsidRPr="004F6D70">
        <w:rPr>
          <w:rFonts w:ascii="Arial" w:eastAsia="Arial MT" w:hAnsi="Arial" w:cs="Arial"/>
          <w:spacing w:val="-4"/>
          <w:sz w:val="24"/>
          <w:szCs w:val="24"/>
          <w:lang w:val="es-ES"/>
        </w:rPr>
        <w:t xml:space="preserve"> </w:t>
      </w:r>
      <w:r w:rsidRPr="004F6D70">
        <w:rPr>
          <w:rFonts w:ascii="Arial" w:eastAsia="Arial MT" w:hAnsi="Arial" w:cs="Arial"/>
          <w:sz w:val="24"/>
          <w:szCs w:val="24"/>
          <w:lang w:val="es-ES"/>
        </w:rPr>
        <w:t>Iglesia</w:t>
      </w:r>
      <w:r w:rsidRPr="004F6D70">
        <w:rPr>
          <w:rFonts w:ascii="Arial" w:eastAsia="Arial MT" w:hAnsi="Arial" w:cs="Arial"/>
          <w:spacing w:val="-6"/>
          <w:sz w:val="24"/>
          <w:szCs w:val="24"/>
          <w:lang w:val="es-ES"/>
        </w:rPr>
        <w:t xml:space="preserve"> </w:t>
      </w:r>
      <w:r w:rsidRPr="004F6D70">
        <w:rPr>
          <w:rFonts w:ascii="Arial" w:eastAsia="Arial MT" w:hAnsi="Arial" w:cs="Arial"/>
          <w:sz w:val="24"/>
          <w:szCs w:val="24"/>
          <w:lang w:val="es-ES"/>
        </w:rPr>
        <w:t>durante</w:t>
      </w:r>
      <w:r w:rsidRPr="004F6D70">
        <w:rPr>
          <w:rFonts w:ascii="Arial" w:eastAsia="Arial MT" w:hAnsi="Arial" w:cs="Arial"/>
          <w:spacing w:val="-6"/>
          <w:sz w:val="24"/>
          <w:szCs w:val="24"/>
          <w:lang w:val="es-ES"/>
        </w:rPr>
        <w:t xml:space="preserve"> </w:t>
      </w:r>
      <w:r w:rsidRPr="004F6D70">
        <w:rPr>
          <w:rFonts w:ascii="Arial" w:eastAsia="Arial MT" w:hAnsi="Arial" w:cs="Arial"/>
          <w:sz w:val="24"/>
          <w:szCs w:val="24"/>
          <w:lang w:val="es-ES"/>
        </w:rPr>
        <w:t>916</w:t>
      </w:r>
      <w:r w:rsidRPr="004F6D70">
        <w:rPr>
          <w:rFonts w:ascii="Arial" w:eastAsia="Arial MT" w:hAnsi="Arial" w:cs="Arial"/>
          <w:spacing w:val="-6"/>
          <w:sz w:val="24"/>
          <w:szCs w:val="24"/>
          <w:lang w:val="es-ES"/>
        </w:rPr>
        <w:t xml:space="preserve"> </w:t>
      </w:r>
      <w:r w:rsidRPr="004F6D70">
        <w:rPr>
          <w:rFonts w:ascii="Arial" w:eastAsia="Arial MT" w:hAnsi="Arial" w:cs="Arial"/>
          <w:sz w:val="24"/>
          <w:szCs w:val="24"/>
          <w:lang w:val="es-ES"/>
        </w:rPr>
        <w:t>años.</w:t>
      </w:r>
      <w:r w:rsidRPr="004F6D70">
        <w:rPr>
          <w:rFonts w:ascii="Arial" w:eastAsia="Arial MT" w:hAnsi="Arial" w:cs="Arial"/>
          <w:spacing w:val="1"/>
          <w:sz w:val="24"/>
          <w:szCs w:val="24"/>
          <w:lang w:val="es-ES"/>
        </w:rPr>
        <w:t xml:space="preserve"> </w:t>
      </w:r>
      <w:r w:rsidRPr="004F6D70">
        <w:rPr>
          <w:rFonts w:ascii="Arial" w:eastAsia="Arial MT" w:hAnsi="Arial" w:cs="Arial"/>
          <w:b/>
          <w:sz w:val="24"/>
          <w:szCs w:val="24"/>
          <w:lang w:val="es-ES"/>
        </w:rPr>
        <w:t>Alojamiento</w:t>
      </w:r>
    </w:p>
    <w:p w14:paraId="0C6DC7AC" w14:textId="77777777" w:rsidR="0037695C" w:rsidRDefault="0037695C" w:rsidP="0037695C">
      <w:pPr>
        <w:keepNext/>
        <w:keepLines/>
        <w:tabs>
          <w:tab w:val="left" w:pos="2574"/>
        </w:tabs>
        <w:contextualSpacing/>
        <w:jc w:val="both"/>
        <w:outlineLvl w:val="2"/>
        <w:rPr>
          <w:rFonts w:ascii="Arial" w:hAnsi="Arial" w:cs="Arial"/>
          <w:b/>
        </w:rPr>
      </w:pPr>
    </w:p>
    <w:p w14:paraId="6A91C57B" w14:textId="4D7E9CCF" w:rsidR="0037695C" w:rsidRPr="00CA7108" w:rsidRDefault="0037695C" w:rsidP="0037695C">
      <w:pPr>
        <w:keepNext/>
        <w:keepLines/>
        <w:tabs>
          <w:tab w:val="left" w:pos="2574"/>
        </w:tabs>
        <w:contextualSpacing/>
        <w:jc w:val="both"/>
        <w:outlineLvl w:val="2"/>
        <w:rPr>
          <w:rFonts w:ascii="Arial" w:hAnsi="Arial" w:cs="Arial"/>
          <w:b/>
        </w:rPr>
      </w:pPr>
      <w:r w:rsidRPr="00CA7108">
        <w:rPr>
          <w:rFonts w:ascii="Arial" w:hAnsi="Arial" w:cs="Arial"/>
          <w:b/>
        </w:rPr>
        <w:t>DIA 1</w:t>
      </w:r>
      <w:r w:rsidR="00A650A8">
        <w:rPr>
          <w:rFonts w:ascii="Arial" w:hAnsi="Arial" w:cs="Arial"/>
          <w:b/>
        </w:rPr>
        <w:t>8 LUN</w:t>
      </w:r>
      <w:r w:rsidRPr="00CA7108">
        <w:rPr>
          <w:rFonts w:ascii="Arial" w:hAnsi="Arial" w:cs="Arial"/>
          <w:b/>
        </w:rPr>
        <w:t xml:space="preserve">              ESTAMBUL</w:t>
      </w:r>
      <w:r w:rsidRPr="00CA7108">
        <w:rPr>
          <w:rFonts w:ascii="Arial" w:hAnsi="Arial" w:cs="Arial"/>
          <w:b/>
          <w:spacing w:val="-1"/>
        </w:rPr>
        <w:t xml:space="preserve"> </w:t>
      </w:r>
      <w:r w:rsidRPr="00CA7108">
        <w:rPr>
          <w:rFonts w:ascii="Arial" w:hAnsi="Arial" w:cs="Arial"/>
          <w:b/>
        </w:rPr>
        <w:t>–</w:t>
      </w:r>
      <w:r w:rsidRPr="00CA7108">
        <w:rPr>
          <w:rFonts w:ascii="Arial" w:hAnsi="Arial" w:cs="Arial"/>
          <w:b/>
          <w:spacing w:val="-1"/>
        </w:rPr>
        <w:t xml:space="preserve"> </w:t>
      </w:r>
      <w:r w:rsidRPr="00CA7108">
        <w:rPr>
          <w:rFonts w:ascii="Arial" w:hAnsi="Arial" w:cs="Arial"/>
          <w:b/>
        </w:rPr>
        <w:t>CRUCERO</w:t>
      </w:r>
      <w:r w:rsidRPr="00CA7108">
        <w:rPr>
          <w:rFonts w:ascii="Arial" w:hAnsi="Arial" w:cs="Arial"/>
          <w:b/>
          <w:spacing w:val="-2"/>
        </w:rPr>
        <w:t xml:space="preserve"> </w:t>
      </w:r>
      <w:r w:rsidRPr="00CA7108">
        <w:rPr>
          <w:rFonts w:ascii="Arial" w:hAnsi="Arial" w:cs="Arial"/>
          <w:b/>
        </w:rPr>
        <w:t>POR</w:t>
      </w:r>
      <w:r w:rsidRPr="00CA7108">
        <w:rPr>
          <w:rFonts w:ascii="Arial" w:hAnsi="Arial" w:cs="Arial"/>
          <w:b/>
          <w:spacing w:val="-3"/>
        </w:rPr>
        <w:t xml:space="preserve"> </w:t>
      </w:r>
      <w:r w:rsidRPr="00CA7108">
        <w:rPr>
          <w:rFonts w:ascii="Arial" w:hAnsi="Arial" w:cs="Arial"/>
          <w:b/>
        </w:rPr>
        <w:t>EL</w:t>
      </w:r>
      <w:r w:rsidRPr="00CA7108">
        <w:rPr>
          <w:rFonts w:ascii="Arial" w:hAnsi="Arial" w:cs="Arial"/>
          <w:b/>
          <w:spacing w:val="-2"/>
        </w:rPr>
        <w:t xml:space="preserve"> </w:t>
      </w:r>
      <w:r w:rsidRPr="00CA7108">
        <w:rPr>
          <w:rFonts w:ascii="Arial" w:hAnsi="Arial" w:cs="Arial"/>
          <w:b/>
        </w:rPr>
        <w:t xml:space="preserve">BOSFORO </w:t>
      </w:r>
    </w:p>
    <w:p w14:paraId="0DAB6986" w14:textId="77777777" w:rsidR="00D659DA" w:rsidRDefault="0037695C" w:rsidP="0037695C">
      <w:pPr>
        <w:widowControl w:val="0"/>
        <w:autoSpaceDE w:val="0"/>
        <w:autoSpaceDN w:val="0"/>
        <w:ind w:right="156"/>
        <w:jc w:val="both"/>
        <w:rPr>
          <w:rFonts w:ascii="Arial" w:eastAsia="Arial MT" w:hAnsi="Arial" w:cs="Arial"/>
          <w:lang w:eastAsia="en-US"/>
        </w:rPr>
      </w:pPr>
      <w:r w:rsidRPr="00CA7108">
        <w:rPr>
          <w:rFonts w:ascii="Arial" w:eastAsia="Arial MT" w:hAnsi="Arial" w:cs="Arial"/>
          <w:b/>
          <w:lang w:eastAsia="en-US"/>
        </w:rPr>
        <w:t xml:space="preserve">Desayuno. </w:t>
      </w:r>
      <w:r w:rsidRPr="00CA7108">
        <w:rPr>
          <w:rFonts w:ascii="Arial" w:eastAsia="Arial MT" w:hAnsi="Arial" w:cs="Arial"/>
          <w:lang w:eastAsia="en-US"/>
        </w:rPr>
        <w:t>Día libre. Excursión opcional para visitar al Bazar Egipcio (Mercado de las</w:t>
      </w:r>
      <w:r w:rsidRPr="00CA7108">
        <w:rPr>
          <w:rFonts w:ascii="Arial" w:eastAsia="Arial MT" w:hAnsi="Arial" w:cs="Arial"/>
          <w:spacing w:val="1"/>
          <w:lang w:eastAsia="en-US"/>
        </w:rPr>
        <w:t xml:space="preserve"> </w:t>
      </w:r>
      <w:r w:rsidRPr="00CA7108">
        <w:rPr>
          <w:rFonts w:ascii="Arial" w:eastAsia="Arial MT" w:hAnsi="Arial" w:cs="Arial"/>
          <w:lang w:eastAsia="en-US"/>
        </w:rPr>
        <w:t>Especies)</w:t>
      </w:r>
      <w:r w:rsidRPr="00CA7108">
        <w:rPr>
          <w:rFonts w:ascii="Arial" w:eastAsia="Arial MT" w:hAnsi="Arial" w:cs="Arial"/>
          <w:spacing w:val="-13"/>
          <w:lang w:eastAsia="en-US"/>
        </w:rPr>
        <w:t xml:space="preserve"> </w:t>
      </w:r>
      <w:r w:rsidRPr="00CA7108">
        <w:rPr>
          <w:rFonts w:ascii="Arial" w:eastAsia="Arial MT" w:hAnsi="Arial" w:cs="Arial"/>
          <w:lang w:eastAsia="en-US"/>
        </w:rPr>
        <w:t>Tiempo</w:t>
      </w:r>
      <w:r w:rsidRPr="00CA7108">
        <w:rPr>
          <w:rFonts w:ascii="Arial" w:eastAsia="Arial MT" w:hAnsi="Arial" w:cs="Arial"/>
          <w:spacing w:val="-11"/>
          <w:lang w:eastAsia="en-US"/>
        </w:rPr>
        <w:t xml:space="preserve"> </w:t>
      </w:r>
      <w:r w:rsidRPr="00CA7108">
        <w:rPr>
          <w:rFonts w:ascii="Arial" w:eastAsia="Arial MT" w:hAnsi="Arial" w:cs="Arial"/>
          <w:lang w:eastAsia="en-US"/>
        </w:rPr>
        <w:t>libre</w:t>
      </w:r>
      <w:r w:rsidRPr="00CA7108">
        <w:rPr>
          <w:rFonts w:ascii="Arial" w:eastAsia="Arial MT" w:hAnsi="Arial" w:cs="Arial"/>
          <w:spacing w:val="-12"/>
          <w:lang w:eastAsia="en-US"/>
        </w:rPr>
        <w:t xml:space="preserve"> </w:t>
      </w:r>
      <w:r w:rsidRPr="00CA7108">
        <w:rPr>
          <w:rFonts w:ascii="Arial" w:eastAsia="Arial MT" w:hAnsi="Arial" w:cs="Arial"/>
          <w:lang w:eastAsia="en-US"/>
        </w:rPr>
        <w:t>en</w:t>
      </w:r>
      <w:r w:rsidRPr="00CA7108">
        <w:rPr>
          <w:rFonts w:ascii="Arial" w:eastAsia="Arial MT" w:hAnsi="Arial" w:cs="Arial"/>
          <w:spacing w:val="-11"/>
          <w:lang w:eastAsia="en-US"/>
        </w:rPr>
        <w:t xml:space="preserve"> </w:t>
      </w:r>
      <w:r w:rsidRPr="00CA7108">
        <w:rPr>
          <w:rFonts w:ascii="Arial" w:eastAsia="Arial MT" w:hAnsi="Arial" w:cs="Arial"/>
          <w:lang w:eastAsia="en-US"/>
        </w:rPr>
        <w:t>Bazar.</w:t>
      </w:r>
      <w:r w:rsidRPr="00CA7108">
        <w:rPr>
          <w:rFonts w:ascii="Arial" w:eastAsia="Arial MT" w:hAnsi="Arial" w:cs="Arial"/>
          <w:spacing w:val="-10"/>
          <w:lang w:eastAsia="en-US"/>
        </w:rPr>
        <w:t xml:space="preserve"> </w:t>
      </w:r>
      <w:r w:rsidRPr="00CA7108">
        <w:rPr>
          <w:rFonts w:ascii="Arial" w:eastAsia="Arial MT" w:hAnsi="Arial" w:cs="Arial"/>
          <w:lang w:eastAsia="en-US"/>
        </w:rPr>
        <w:t>Posteriormente,</w:t>
      </w:r>
      <w:r w:rsidRPr="00CA7108">
        <w:rPr>
          <w:rFonts w:ascii="Arial" w:eastAsia="Arial MT" w:hAnsi="Arial" w:cs="Arial"/>
          <w:spacing w:val="-11"/>
          <w:lang w:eastAsia="en-US"/>
        </w:rPr>
        <w:t xml:space="preserve"> </w:t>
      </w:r>
      <w:r w:rsidRPr="00CA7108">
        <w:rPr>
          <w:rFonts w:ascii="Arial" w:eastAsia="Arial MT" w:hAnsi="Arial" w:cs="Arial"/>
          <w:lang w:eastAsia="en-US"/>
        </w:rPr>
        <w:t>tomaremos</w:t>
      </w:r>
      <w:r w:rsidRPr="00CA7108">
        <w:rPr>
          <w:rFonts w:ascii="Arial" w:eastAsia="Arial MT" w:hAnsi="Arial" w:cs="Arial"/>
          <w:spacing w:val="-13"/>
          <w:lang w:eastAsia="en-US"/>
        </w:rPr>
        <w:t xml:space="preserve"> </w:t>
      </w:r>
      <w:r w:rsidRPr="00CA7108">
        <w:rPr>
          <w:rFonts w:ascii="Arial" w:eastAsia="Arial MT" w:hAnsi="Arial" w:cs="Arial"/>
          <w:lang w:eastAsia="en-US"/>
        </w:rPr>
        <w:t>el</w:t>
      </w:r>
      <w:r w:rsidRPr="00CA7108">
        <w:rPr>
          <w:rFonts w:ascii="Arial" w:eastAsia="Arial MT" w:hAnsi="Arial" w:cs="Arial"/>
          <w:spacing w:val="-10"/>
          <w:lang w:eastAsia="en-US"/>
        </w:rPr>
        <w:t xml:space="preserve"> </w:t>
      </w:r>
      <w:r w:rsidRPr="00CA7108">
        <w:rPr>
          <w:rFonts w:ascii="Arial" w:eastAsia="Arial MT" w:hAnsi="Arial" w:cs="Arial"/>
          <w:lang w:eastAsia="en-US"/>
        </w:rPr>
        <w:t>Crucero</w:t>
      </w:r>
      <w:r w:rsidRPr="00CA7108">
        <w:rPr>
          <w:rFonts w:ascii="Arial" w:eastAsia="Arial MT" w:hAnsi="Arial" w:cs="Arial"/>
          <w:spacing w:val="-10"/>
          <w:lang w:eastAsia="en-US"/>
        </w:rPr>
        <w:t xml:space="preserve"> </w:t>
      </w:r>
      <w:r w:rsidRPr="00CA7108">
        <w:rPr>
          <w:rFonts w:ascii="Arial" w:eastAsia="Arial MT" w:hAnsi="Arial" w:cs="Arial"/>
          <w:lang w:eastAsia="en-US"/>
        </w:rPr>
        <w:t>por</w:t>
      </w:r>
      <w:r w:rsidRPr="00CA7108">
        <w:rPr>
          <w:rFonts w:ascii="Arial" w:eastAsia="Arial MT" w:hAnsi="Arial" w:cs="Arial"/>
          <w:spacing w:val="-12"/>
          <w:lang w:eastAsia="en-US"/>
        </w:rPr>
        <w:t xml:space="preserve"> </w:t>
      </w:r>
      <w:r w:rsidRPr="00CA7108">
        <w:rPr>
          <w:rFonts w:ascii="Arial" w:eastAsia="Arial MT" w:hAnsi="Arial" w:cs="Arial"/>
          <w:lang w:eastAsia="en-US"/>
        </w:rPr>
        <w:t>el</w:t>
      </w:r>
      <w:r w:rsidRPr="00CA7108">
        <w:rPr>
          <w:rFonts w:ascii="Arial" w:eastAsia="Arial MT" w:hAnsi="Arial" w:cs="Arial"/>
          <w:spacing w:val="-10"/>
          <w:lang w:eastAsia="en-US"/>
        </w:rPr>
        <w:t xml:space="preserve"> </w:t>
      </w:r>
      <w:r w:rsidRPr="00CA7108">
        <w:rPr>
          <w:rFonts w:ascii="Arial" w:eastAsia="Arial MT" w:hAnsi="Arial" w:cs="Arial"/>
          <w:lang w:eastAsia="en-US"/>
        </w:rPr>
        <w:t>Bósforo</w:t>
      </w:r>
      <w:r w:rsidRPr="00CA7108">
        <w:rPr>
          <w:rFonts w:ascii="Arial" w:eastAsia="Arial MT" w:hAnsi="Arial" w:cs="Arial"/>
          <w:spacing w:val="-12"/>
          <w:lang w:eastAsia="en-US"/>
        </w:rPr>
        <w:t xml:space="preserve"> </w:t>
      </w:r>
      <w:r w:rsidRPr="00CA7108">
        <w:rPr>
          <w:rFonts w:ascii="Arial" w:eastAsia="Arial MT" w:hAnsi="Arial" w:cs="Arial"/>
          <w:lang w:eastAsia="en-US"/>
        </w:rPr>
        <w:t>para</w:t>
      </w:r>
      <w:r w:rsidRPr="00CA7108">
        <w:rPr>
          <w:rFonts w:ascii="Arial" w:eastAsia="Arial MT" w:hAnsi="Arial" w:cs="Arial"/>
          <w:spacing w:val="-64"/>
          <w:lang w:eastAsia="en-US"/>
        </w:rPr>
        <w:t xml:space="preserve"> </w:t>
      </w:r>
      <w:r w:rsidRPr="00CA7108">
        <w:rPr>
          <w:rFonts w:ascii="Arial" w:eastAsia="Arial MT" w:hAnsi="Arial" w:cs="Arial"/>
          <w:lang w:eastAsia="en-US"/>
        </w:rPr>
        <w:t>nuestro recorrido por el estrecho que une el Mar Negro con el Mar Marmara que divide a</w:t>
      </w:r>
      <w:r w:rsidRPr="00CA7108">
        <w:rPr>
          <w:rFonts w:ascii="Arial" w:eastAsia="Arial MT" w:hAnsi="Arial" w:cs="Arial"/>
          <w:spacing w:val="1"/>
          <w:lang w:eastAsia="en-US"/>
        </w:rPr>
        <w:t xml:space="preserve"> </w:t>
      </w:r>
      <w:r w:rsidRPr="00CA7108">
        <w:rPr>
          <w:rFonts w:ascii="Arial" w:eastAsia="Arial MT" w:hAnsi="Arial" w:cs="Arial"/>
          <w:lang w:eastAsia="en-US"/>
        </w:rPr>
        <w:t>esta hermosa ciudad que se encuentra entre dos continentes. Admiraremos los palacios,</w:t>
      </w:r>
      <w:r w:rsidRPr="00CA7108">
        <w:rPr>
          <w:rFonts w:ascii="Arial" w:eastAsia="Arial MT" w:hAnsi="Arial" w:cs="Arial"/>
          <w:spacing w:val="1"/>
          <w:lang w:eastAsia="en-US"/>
        </w:rPr>
        <w:t xml:space="preserve"> </w:t>
      </w:r>
      <w:r w:rsidRPr="00CA7108">
        <w:rPr>
          <w:rFonts w:ascii="Arial" w:eastAsia="Arial MT" w:hAnsi="Arial" w:cs="Arial"/>
          <w:spacing w:val="-1"/>
          <w:lang w:eastAsia="en-US"/>
        </w:rPr>
        <w:t>pabellones</w:t>
      </w:r>
      <w:r w:rsidRPr="00CA7108">
        <w:rPr>
          <w:rFonts w:ascii="Arial" w:eastAsia="Arial MT" w:hAnsi="Arial" w:cs="Arial"/>
          <w:spacing w:val="-17"/>
          <w:lang w:eastAsia="en-US"/>
        </w:rPr>
        <w:t xml:space="preserve"> </w:t>
      </w:r>
      <w:r w:rsidRPr="00CA7108">
        <w:rPr>
          <w:rFonts w:ascii="Arial" w:eastAsia="Arial MT" w:hAnsi="Arial" w:cs="Arial"/>
          <w:spacing w:val="-1"/>
          <w:lang w:eastAsia="en-US"/>
        </w:rPr>
        <w:t>que</w:t>
      </w:r>
      <w:r w:rsidRPr="00CA7108">
        <w:rPr>
          <w:rFonts w:ascii="Arial" w:eastAsia="Arial MT" w:hAnsi="Arial" w:cs="Arial"/>
          <w:spacing w:val="-14"/>
          <w:lang w:eastAsia="en-US"/>
        </w:rPr>
        <w:t xml:space="preserve"> </w:t>
      </w:r>
      <w:r w:rsidRPr="00CA7108">
        <w:rPr>
          <w:rFonts w:ascii="Arial" w:eastAsia="Arial MT" w:hAnsi="Arial" w:cs="Arial"/>
          <w:spacing w:val="-1"/>
          <w:lang w:eastAsia="en-US"/>
        </w:rPr>
        <w:t>los</w:t>
      </w:r>
      <w:r w:rsidRPr="00CA7108">
        <w:rPr>
          <w:rFonts w:ascii="Arial" w:eastAsia="Arial MT" w:hAnsi="Arial" w:cs="Arial"/>
          <w:spacing w:val="-15"/>
          <w:lang w:eastAsia="en-US"/>
        </w:rPr>
        <w:t xml:space="preserve"> </w:t>
      </w:r>
      <w:r w:rsidRPr="00CA7108">
        <w:rPr>
          <w:rFonts w:ascii="Arial" w:eastAsia="Arial MT" w:hAnsi="Arial" w:cs="Arial"/>
          <w:spacing w:val="-1"/>
          <w:lang w:eastAsia="en-US"/>
        </w:rPr>
        <w:t>Sultanes</w:t>
      </w:r>
      <w:r w:rsidRPr="00CA7108">
        <w:rPr>
          <w:rFonts w:ascii="Arial" w:eastAsia="Arial MT" w:hAnsi="Arial" w:cs="Arial"/>
          <w:spacing w:val="-17"/>
          <w:lang w:eastAsia="en-US"/>
        </w:rPr>
        <w:t xml:space="preserve"> </w:t>
      </w:r>
      <w:r w:rsidRPr="00CA7108">
        <w:rPr>
          <w:rFonts w:ascii="Arial" w:eastAsia="Arial MT" w:hAnsi="Arial" w:cs="Arial"/>
          <w:spacing w:val="-1"/>
          <w:lang w:eastAsia="en-US"/>
        </w:rPr>
        <w:t>construyeron</w:t>
      </w:r>
      <w:r w:rsidRPr="00CA7108">
        <w:rPr>
          <w:rFonts w:ascii="Arial" w:eastAsia="Arial MT" w:hAnsi="Arial" w:cs="Arial"/>
          <w:spacing w:val="-13"/>
          <w:lang w:eastAsia="en-US"/>
        </w:rPr>
        <w:t xml:space="preserve"> </w:t>
      </w:r>
      <w:r w:rsidRPr="00CA7108">
        <w:rPr>
          <w:rFonts w:ascii="Arial" w:eastAsia="Arial MT" w:hAnsi="Arial" w:cs="Arial"/>
          <w:lang w:eastAsia="en-US"/>
        </w:rPr>
        <w:t>en</w:t>
      </w:r>
      <w:r w:rsidRPr="00CA7108">
        <w:rPr>
          <w:rFonts w:ascii="Arial" w:eastAsia="Arial MT" w:hAnsi="Arial" w:cs="Arial"/>
          <w:spacing w:val="-13"/>
          <w:lang w:eastAsia="en-US"/>
        </w:rPr>
        <w:t xml:space="preserve"> </w:t>
      </w:r>
      <w:r w:rsidRPr="00CA7108">
        <w:rPr>
          <w:rFonts w:ascii="Arial" w:eastAsia="Arial MT" w:hAnsi="Arial" w:cs="Arial"/>
          <w:lang w:eastAsia="en-US"/>
        </w:rPr>
        <w:t>las</w:t>
      </w:r>
      <w:r w:rsidRPr="00CA7108">
        <w:rPr>
          <w:rFonts w:ascii="Arial" w:eastAsia="Arial MT" w:hAnsi="Arial" w:cs="Arial"/>
          <w:spacing w:val="-14"/>
          <w:lang w:eastAsia="en-US"/>
        </w:rPr>
        <w:t xml:space="preserve"> </w:t>
      </w:r>
      <w:r w:rsidRPr="00CA7108">
        <w:rPr>
          <w:rFonts w:ascii="Arial" w:eastAsia="Arial MT" w:hAnsi="Arial" w:cs="Arial"/>
          <w:lang w:eastAsia="en-US"/>
        </w:rPr>
        <w:t>orillas</w:t>
      </w:r>
      <w:r w:rsidRPr="00CA7108">
        <w:rPr>
          <w:rFonts w:ascii="Arial" w:eastAsia="Arial MT" w:hAnsi="Arial" w:cs="Arial"/>
          <w:spacing w:val="-13"/>
          <w:lang w:eastAsia="en-US"/>
        </w:rPr>
        <w:t xml:space="preserve"> </w:t>
      </w:r>
      <w:r w:rsidRPr="00CA7108">
        <w:rPr>
          <w:rFonts w:ascii="Arial" w:eastAsia="Arial MT" w:hAnsi="Arial" w:cs="Arial"/>
          <w:lang w:eastAsia="en-US"/>
        </w:rPr>
        <w:t>del</w:t>
      </w:r>
      <w:r w:rsidRPr="00CA7108">
        <w:rPr>
          <w:rFonts w:ascii="Arial" w:eastAsia="Arial MT" w:hAnsi="Arial" w:cs="Arial"/>
          <w:spacing w:val="-17"/>
          <w:lang w:eastAsia="en-US"/>
        </w:rPr>
        <w:t xml:space="preserve"> </w:t>
      </w:r>
      <w:r w:rsidRPr="00CA7108">
        <w:rPr>
          <w:rFonts w:ascii="Arial" w:eastAsia="Arial MT" w:hAnsi="Arial" w:cs="Arial"/>
          <w:lang w:eastAsia="en-US"/>
        </w:rPr>
        <w:t>mar.</w:t>
      </w:r>
      <w:r w:rsidRPr="00CA7108">
        <w:rPr>
          <w:rFonts w:ascii="Arial" w:eastAsia="Arial MT" w:hAnsi="Arial" w:cs="Arial"/>
          <w:spacing w:val="-15"/>
          <w:lang w:eastAsia="en-US"/>
        </w:rPr>
        <w:t xml:space="preserve"> </w:t>
      </w:r>
      <w:r w:rsidRPr="00CA7108">
        <w:rPr>
          <w:rFonts w:ascii="Arial" w:eastAsia="Arial MT" w:hAnsi="Arial" w:cs="Arial"/>
          <w:lang w:eastAsia="en-US"/>
        </w:rPr>
        <w:t>Después</w:t>
      </w:r>
      <w:r w:rsidRPr="00CA7108">
        <w:rPr>
          <w:rFonts w:ascii="Arial" w:eastAsia="Arial MT" w:hAnsi="Arial" w:cs="Arial"/>
          <w:spacing w:val="-16"/>
          <w:lang w:eastAsia="en-US"/>
        </w:rPr>
        <w:t xml:space="preserve"> </w:t>
      </w:r>
      <w:r w:rsidRPr="00CA7108">
        <w:rPr>
          <w:rFonts w:ascii="Arial" w:eastAsia="Arial MT" w:hAnsi="Arial" w:cs="Arial"/>
          <w:lang w:eastAsia="en-US"/>
        </w:rPr>
        <w:t>de</w:t>
      </w:r>
      <w:r w:rsidRPr="00CA7108">
        <w:rPr>
          <w:rFonts w:ascii="Arial" w:eastAsia="Arial MT" w:hAnsi="Arial" w:cs="Arial"/>
          <w:spacing w:val="-8"/>
          <w:lang w:eastAsia="en-US"/>
        </w:rPr>
        <w:t xml:space="preserve"> </w:t>
      </w:r>
      <w:r w:rsidRPr="00CA7108">
        <w:rPr>
          <w:rFonts w:ascii="Arial" w:eastAsia="Arial MT" w:hAnsi="Arial" w:cs="Arial"/>
          <w:b/>
          <w:lang w:eastAsia="en-US"/>
        </w:rPr>
        <w:t>almuerzo</w:t>
      </w:r>
      <w:r w:rsidRPr="00CA7108">
        <w:rPr>
          <w:rFonts w:ascii="Arial" w:eastAsia="Arial MT" w:hAnsi="Arial" w:cs="Arial"/>
          <w:lang w:eastAsia="en-US"/>
        </w:rPr>
        <w:t>,</w:t>
      </w:r>
      <w:r w:rsidRPr="00CA7108">
        <w:rPr>
          <w:rFonts w:ascii="Arial" w:eastAsia="Arial MT" w:hAnsi="Arial" w:cs="Arial"/>
          <w:spacing w:val="-15"/>
          <w:lang w:eastAsia="en-US"/>
        </w:rPr>
        <w:t xml:space="preserve"> </w:t>
      </w:r>
      <w:r w:rsidRPr="00CA7108">
        <w:rPr>
          <w:rFonts w:ascii="Arial" w:eastAsia="Arial MT" w:hAnsi="Arial" w:cs="Arial"/>
          <w:lang w:eastAsia="en-US"/>
        </w:rPr>
        <w:t xml:space="preserve">visita </w:t>
      </w:r>
    </w:p>
    <w:p w14:paraId="71251BF4" w14:textId="77777777" w:rsidR="00D659DA" w:rsidRDefault="00D659DA" w:rsidP="0037695C">
      <w:pPr>
        <w:widowControl w:val="0"/>
        <w:autoSpaceDE w:val="0"/>
        <w:autoSpaceDN w:val="0"/>
        <w:ind w:right="156"/>
        <w:jc w:val="both"/>
        <w:rPr>
          <w:rFonts w:ascii="Arial" w:eastAsia="Arial MT" w:hAnsi="Arial" w:cs="Arial"/>
          <w:lang w:eastAsia="en-US"/>
        </w:rPr>
      </w:pPr>
    </w:p>
    <w:p w14:paraId="351EAFFB" w14:textId="77777777" w:rsidR="00D659DA" w:rsidRDefault="00D659DA" w:rsidP="0037695C">
      <w:pPr>
        <w:widowControl w:val="0"/>
        <w:autoSpaceDE w:val="0"/>
        <w:autoSpaceDN w:val="0"/>
        <w:ind w:right="156"/>
        <w:jc w:val="both"/>
        <w:rPr>
          <w:rFonts w:ascii="Arial" w:eastAsia="Arial MT" w:hAnsi="Arial" w:cs="Arial"/>
          <w:lang w:eastAsia="en-US"/>
        </w:rPr>
      </w:pPr>
    </w:p>
    <w:p w14:paraId="6703FD9A" w14:textId="77777777" w:rsidR="00D659DA" w:rsidRDefault="00D659DA" w:rsidP="0037695C">
      <w:pPr>
        <w:widowControl w:val="0"/>
        <w:autoSpaceDE w:val="0"/>
        <w:autoSpaceDN w:val="0"/>
        <w:ind w:right="156"/>
        <w:jc w:val="both"/>
        <w:rPr>
          <w:rFonts w:ascii="Arial" w:eastAsia="Arial MT" w:hAnsi="Arial" w:cs="Arial"/>
          <w:lang w:eastAsia="en-US"/>
        </w:rPr>
      </w:pPr>
    </w:p>
    <w:p w14:paraId="75520221" w14:textId="755207D9" w:rsidR="0037695C" w:rsidRPr="00CA7108" w:rsidRDefault="0037695C" w:rsidP="0037695C">
      <w:pPr>
        <w:widowControl w:val="0"/>
        <w:autoSpaceDE w:val="0"/>
        <w:autoSpaceDN w:val="0"/>
        <w:ind w:right="156"/>
        <w:jc w:val="both"/>
        <w:rPr>
          <w:rFonts w:ascii="Arial" w:eastAsia="Arial MT" w:hAnsi="Arial" w:cs="Arial"/>
          <w:b/>
          <w:lang w:eastAsia="en-US"/>
        </w:rPr>
      </w:pPr>
      <w:r w:rsidRPr="00CA7108">
        <w:rPr>
          <w:rFonts w:ascii="Arial" w:eastAsia="Arial MT" w:hAnsi="Arial" w:cs="Arial"/>
          <w:spacing w:val="-65"/>
          <w:lang w:eastAsia="en-US"/>
        </w:rPr>
        <w:t>a</w:t>
      </w:r>
      <w:r w:rsidRPr="00CA7108">
        <w:rPr>
          <w:rFonts w:ascii="Arial" w:eastAsia="Arial MT" w:hAnsi="Arial" w:cs="Arial"/>
          <w:lang w:eastAsia="en-US"/>
        </w:rPr>
        <w:t xml:space="preserve"> Gran Bazar, fundado en el año 1542, bazar cubierto con 22 puertas de acceso y con más</w:t>
      </w:r>
      <w:r w:rsidRPr="00CA7108">
        <w:rPr>
          <w:rFonts w:ascii="Arial" w:eastAsia="Arial MT" w:hAnsi="Arial" w:cs="Arial"/>
          <w:spacing w:val="-64"/>
          <w:lang w:eastAsia="en-US"/>
        </w:rPr>
        <w:t xml:space="preserve"> </w:t>
      </w:r>
      <w:r w:rsidRPr="00CA7108">
        <w:rPr>
          <w:rFonts w:ascii="Arial" w:eastAsia="Arial MT" w:hAnsi="Arial" w:cs="Arial"/>
          <w:lang w:eastAsia="en-US"/>
        </w:rPr>
        <w:t>de</w:t>
      </w:r>
      <w:r w:rsidRPr="00CA7108">
        <w:rPr>
          <w:rFonts w:ascii="Arial" w:eastAsia="Arial MT" w:hAnsi="Arial" w:cs="Arial"/>
          <w:spacing w:val="-1"/>
          <w:lang w:eastAsia="en-US"/>
        </w:rPr>
        <w:t xml:space="preserve"> </w:t>
      </w:r>
      <w:r w:rsidRPr="00CA7108">
        <w:rPr>
          <w:rFonts w:ascii="Arial" w:eastAsia="Arial MT" w:hAnsi="Arial" w:cs="Arial"/>
          <w:lang w:eastAsia="en-US"/>
        </w:rPr>
        <w:t>4</w:t>
      </w:r>
      <w:r w:rsidRPr="00CA7108">
        <w:rPr>
          <w:rFonts w:ascii="Arial" w:eastAsia="Arial MT" w:hAnsi="Arial" w:cs="Arial"/>
          <w:spacing w:val="-1"/>
          <w:lang w:eastAsia="en-US"/>
        </w:rPr>
        <w:t xml:space="preserve"> </w:t>
      </w:r>
      <w:r w:rsidRPr="00CA7108">
        <w:rPr>
          <w:rFonts w:ascii="Arial" w:eastAsia="Arial MT" w:hAnsi="Arial" w:cs="Arial"/>
          <w:lang w:eastAsia="en-US"/>
        </w:rPr>
        <w:t>mil</w:t>
      </w:r>
      <w:r w:rsidRPr="00CA7108">
        <w:rPr>
          <w:rFonts w:ascii="Arial" w:eastAsia="Arial MT" w:hAnsi="Arial" w:cs="Arial"/>
          <w:spacing w:val="-2"/>
          <w:lang w:eastAsia="en-US"/>
        </w:rPr>
        <w:t xml:space="preserve"> </w:t>
      </w:r>
      <w:r w:rsidRPr="00CA7108">
        <w:rPr>
          <w:rFonts w:ascii="Arial" w:eastAsia="Arial MT" w:hAnsi="Arial" w:cs="Arial"/>
          <w:lang w:eastAsia="en-US"/>
        </w:rPr>
        <w:t>tiendas en su interior.</w:t>
      </w:r>
      <w:r w:rsidRPr="00CA7108">
        <w:rPr>
          <w:rFonts w:ascii="Arial" w:eastAsia="Arial MT" w:hAnsi="Arial" w:cs="Arial"/>
          <w:spacing w:val="-3"/>
          <w:lang w:eastAsia="en-US"/>
        </w:rPr>
        <w:t xml:space="preserve"> </w:t>
      </w:r>
      <w:r w:rsidRPr="00CA7108">
        <w:rPr>
          <w:rFonts w:ascii="Arial" w:eastAsia="Arial MT" w:hAnsi="Arial" w:cs="Arial"/>
          <w:lang w:eastAsia="en-US"/>
        </w:rPr>
        <w:t>Tiempo</w:t>
      </w:r>
      <w:r w:rsidRPr="00CA7108">
        <w:rPr>
          <w:rFonts w:ascii="Arial" w:eastAsia="Arial MT" w:hAnsi="Arial" w:cs="Arial"/>
          <w:spacing w:val="-3"/>
          <w:lang w:eastAsia="en-US"/>
        </w:rPr>
        <w:t xml:space="preserve"> </w:t>
      </w:r>
      <w:r w:rsidRPr="00CA7108">
        <w:rPr>
          <w:rFonts w:ascii="Arial" w:eastAsia="Arial MT" w:hAnsi="Arial" w:cs="Arial"/>
          <w:lang w:eastAsia="en-US"/>
        </w:rPr>
        <w:t>libre en bazar.</w:t>
      </w:r>
      <w:r w:rsidRPr="00CA7108">
        <w:rPr>
          <w:rFonts w:ascii="Arial" w:eastAsia="Arial MT" w:hAnsi="Arial" w:cs="Arial"/>
          <w:spacing w:val="7"/>
          <w:lang w:eastAsia="en-US"/>
        </w:rPr>
        <w:t xml:space="preserve"> </w:t>
      </w:r>
      <w:r w:rsidRPr="00CA7108">
        <w:rPr>
          <w:rFonts w:ascii="Arial" w:eastAsia="Arial MT" w:hAnsi="Arial" w:cs="Arial"/>
          <w:b/>
          <w:lang w:eastAsia="en-US"/>
        </w:rPr>
        <w:t>Alojamiento.</w:t>
      </w:r>
    </w:p>
    <w:p w14:paraId="3A0D5C04" w14:textId="77777777" w:rsidR="007E4E7D" w:rsidRDefault="007E4E7D" w:rsidP="0037695C">
      <w:pPr>
        <w:pStyle w:val="Sinespaciado"/>
        <w:jc w:val="both"/>
        <w:rPr>
          <w:rFonts w:ascii="Arial" w:hAnsi="Arial" w:cs="Arial"/>
          <w:b/>
          <w:bCs/>
          <w:sz w:val="24"/>
          <w:szCs w:val="24"/>
        </w:rPr>
      </w:pPr>
    </w:p>
    <w:p w14:paraId="2D90588D" w14:textId="77777777" w:rsidR="002B3C8E" w:rsidRDefault="002B3C8E" w:rsidP="0037695C">
      <w:pPr>
        <w:pStyle w:val="Sinespaciado"/>
        <w:jc w:val="both"/>
        <w:rPr>
          <w:rFonts w:ascii="Arial" w:hAnsi="Arial" w:cs="Arial"/>
          <w:b/>
          <w:bCs/>
          <w:sz w:val="24"/>
          <w:szCs w:val="24"/>
        </w:rPr>
      </w:pPr>
    </w:p>
    <w:p w14:paraId="42BE75D3" w14:textId="0177A85B" w:rsidR="0037695C" w:rsidRDefault="0037695C" w:rsidP="0037695C">
      <w:pPr>
        <w:pStyle w:val="Sinespaciado"/>
        <w:jc w:val="both"/>
        <w:rPr>
          <w:rFonts w:ascii="Arial" w:hAnsi="Arial" w:cs="Arial"/>
          <w:b/>
          <w:bCs/>
          <w:sz w:val="24"/>
          <w:szCs w:val="24"/>
        </w:rPr>
      </w:pPr>
      <w:r w:rsidRPr="00643924">
        <w:rPr>
          <w:rFonts w:ascii="Arial" w:hAnsi="Arial" w:cs="Arial"/>
          <w:b/>
          <w:bCs/>
          <w:sz w:val="24"/>
          <w:szCs w:val="24"/>
        </w:rPr>
        <w:t>DIA 1</w:t>
      </w:r>
      <w:r w:rsidR="00A650A8">
        <w:rPr>
          <w:rFonts w:ascii="Arial" w:hAnsi="Arial" w:cs="Arial"/>
          <w:b/>
          <w:bCs/>
          <w:sz w:val="24"/>
          <w:szCs w:val="24"/>
        </w:rPr>
        <w:t>9</w:t>
      </w:r>
      <w:r w:rsidRPr="00643924">
        <w:rPr>
          <w:rFonts w:ascii="Arial" w:hAnsi="Arial" w:cs="Arial"/>
          <w:b/>
          <w:bCs/>
          <w:sz w:val="24"/>
          <w:szCs w:val="24"/>
        </w:rPr>
        <w:t xml:space="preserve"> </w:t>
      </w:r>
      <w:r w:rsidR="00A650A8">
        <w:rPr>
          <w:rFonts w:ascii="Arial" w:hAnsi="Arial" w:cs="Arial"/>
          <w:b/>
          <w:bCs/>
          <w:sz w:val="24"/>
          <w:szCs w:val="24"/>
        </w:rPr>
        <w:t>MAR</w:t>
      </w:r>
      <w:r>
        <w:rPr>
          <w:rFonts w:ascii="Arial" w:hAnsi="Arial" w:cs="Arial"/>
          <w:b/>
          <w:bCs/>
          <w:sz w:val="24"/>
          <w:szCs w:val="24"/>
        </w:rPr>
        <w:t xml:space="preserve">                   ESTAMBUL – </w:t>
      </w:r>
      <w:r w:rsidR="00C12E85">
        <w:rPr>
          <w:rFonts w:ascii="Arial" w:hAnsi="Arial" w:cs="Arial"/>
          <w:b/>
          <w:bCs/>
          <w:sz w:val="24"/>
          <w:szCs w:val="24"/>
        </w:rPr>
        <w:t>MEXICO</w:t>
      </w:r>
    </w:p>
    <w:p w14:paraId="1FBAF91E" w14:textId="356831F7" w:rsidR="0037695C" w:rsidRPr="00643924" w:rsidRDefault="0037695C" w:rsidP="0037695C">
      <w:pPr>
        <w:pStyle w:val="Sinespaciado"/>
        <w:jc w:val="both"/>
        <w:rPr>
          <w:rFonts w:ascii="Arial" w:hAnsi="Arial" w:cs="Arial"/>
          <w:b/>
          <w:caps/>
          <w:sz w:val="24"/>
          <w:szCs w:val="24"/>
          <w:lang w:val="es-MX"/>
        </w:rPr>
      </w:pPr>
      <w:r w:rsidRPr="00643924">
        <w:rPr>
          <w:rFonts w:ascii="Arial" w:hAnsi="Arial" w:cs="Arial"/>
          <w:b/>
          <w:bCs/>
          <w:sz w:val="24"/>
          <w:szCs w:val="24"/>
        </w:rPr>
        <w:t xml:space="preserve">Desayuno. </w:t>
      </w:r>
      <w:r w:rsidRPr="00643924">
        <w:rPr>
          <w:rFonts w:ascii="Arial" w:hAnsi="Arial" w:cs="Arial"/>
          <w:sz w:val="24"/>
          <w:szCs w:val="24"/>
        </w:rPr>
        <w:t>A la hora previsto</w:t>
      </w:r>
      <w:r w:rsidRPr="00643924">
        <w:rPr>
          <w:rFonts w:ascii="Arial" w:hAnsi="Arial" w:cs="Arial"/>
          <w:b/>
          <w:bCs/>
          <w:sz w:val="24"/>
          <w:szCs w:val="24"/>
        </w:rPr>
        <w:t xml:space="preserve"> </w:t>
      </w:r>
      <w:r w:rsidRPr="00643924">
        <w:rPr>
          <w:rFonts w:ascii="Arial" w:hAnsi="Arial" w:cs="Arial"/>
          <w:sz w:val="24"/>
          <w:szCs w:val="24"/>
          <w:lang w:val="es-MX"/>
        </w:rPr>
        <w:t xml:space="preserve">traslado a aeropuerto para tomar el vuelo con destino a </w:t>
      </w:r>
      <w:r w:rsidR="00C12E85">
        <w:rPr>
          <w:rFonts w:ascii="Arial" w:hAnsi="Arial" w:cs="Arial"/>
          <w:b/>
          <w:bCs/>
          <w:sz w:val="24"/>
          <w:szCs w:val="24"/>
          <w:lang w:val="es-MX"/>
        </w:rPr>
        <w:t>MEXICO</w:t>
      </w:r>
      <w:r w:rsidRPr="00643924">
        <w:rPr>
          <w:rFonts w:ascii="Arial" w:hAnsi="Arial" w:cs="Arial"/>
          <w:b/>
          <w:bCs/>
          <w:sz w:val="24"/>
          <w:szCs w:val="24"/>
          <w:lang w:val="es-MX"/>
        </w:rPr>
        <w:t xml:space="preserve">.  </w:t>
      </w:r>
    </w:p>
    <w:p w14:paraId="62F3C917" w14:textId="74DE5FD5" w:rsidR="0037695C" w:rsidRPr="007E4E7D" w:rsidRDefault="007E4E7D" w:rsidP="007E4E7D">
      <w:pPr>
        <w:pStyle w:val="Sinespaciado"/>
        <w:jc w:val="center"/>
        <w:rPr>
          <w:rFonts w:ascii="Arial" w:hAnsi="Arial" w:cs="Arial"/>
          <w:b/>
          <w:sz w:val="32"/>
          <w:szCs w:val="32"/>
          <w:lang w:val="es-MX"/>
        </w:rPr>
      </w:pPr>
      <w:r w:rsidRPr="007E4E7D">
        <w:rPr>
          <w:rFonts w:ascii="Arial" w:hAnsi="Arial" w:cs="Arial"/>
          <w:b/>
          <w:sz w:val="32"/>
          <w:szCs w:val="32"/>
          <w:lang w:val="es-MX"/>
        </w:rPr>
        <w:t>FIN DE NUESTROS SERVICIOS.</w:t>
      </w:r>
    </w:p>
    <w:p w14:paraId="00683519" w14:textId="38C9BB80" w:rsidR="007E4E7D" w:rsidRDefault="007E4E7D" w:rsidP="0037695C">
      <w:pPr>
        <w:pStyle w:val="Sinespaciado"/>
        <w:jc w:val="both"/>
        <w:rPr>
          <w:rFonts w:ascii="Arial" w:hAnsi="Arial" w:cs="Arial"/>
          <w:b/>
          <w:sz w:val="24"/>
          <w:szCs w:val="24"/>
          <w:lang w:val="es-MX"/>
        </w:rPr>
      </w:pPr>
    </w:p>
    <w:p w14:paraId="3D76655A" w14:textId="71B0E2E0" w:rsidR="0037695C" w:rsidRDefault="0037695C" w:rsidP="0037695C">
      <w:pPr>
        <w:pStyle w:val="Sinespaciado"/>
        <w:jc w:val="both"/>
        <w:rPr>
          <w:rFonts w:ascii="Arial" w:hAnsi="Arial" w:cs="Arial"/>
          <w:b/>
          <w:sz w:val="24"/>
          <w:szCs w:val="24"/>
          <w:lang w:val="es-MX"/>
        </w:rPr>
      </w:pPr>
    </w:p>
    <w:p w14:paraId="021AFA0D" w14:textId="77777777" w:rsidR="0037695C" w:rsidRDefault="0037695C" w:rsidP="0037695C">
      <w:pPr>
        <w:pStyle w:val="Sinespaciado"/>
        <w:jc w:val="both"/>
        <w:rPr>
          <w:rFonts w:ascii="Arial" w:hAnsi="Arial" w:cs="Arial"/>
          <w:sz w:val="24"/>
          <w:szCs w:val="24"/>
          <w:lang w:val="es-MX"/>
        </w:rPr>
      </w:pPr>
    </w:p>
    <w:p w14:paraId="5FF77BB8" w14:textId="77777777" w:rsidR="0037695C" w:rsidRPr="007508F9" w:rsidRDefault="0037695C" w:rsidP="0037695C">
      <w:pPr>
        <w:pStyle w:val="Sinespaciado"/>
        <w:jc w:val="both"/>
        <w:rPr>
          <w:rFonts w:ascii="Arial" w:hAnsi="Arial" w:cs="Arial"/>
          <w:sz w:val="24"/>
          <w:szCs w:val="24"/>
          <w:lang w:val="es-MX"/>
        </w:rPr>
      </w:pPr>
      <w:r w:rsidRPr="007508F9">
        <w:rPr>
          <w:rFonts w:ascii="Arial" w:hAnsi="Arial" w:cs="Arial"/>
          <w:b/>
          <w:sz w:val="24"/>
          <w:szCs w:val="24"/>
          <w:u w:val="single"/>
          <w:lang w:val="es-MX"/>
        </w:rPr>
        <w:t>EL PRECIO INCLUYE</w:t>
      </w:r>
      <w:r w:rsidRPr="007508F9">
        <w:rPr>
          <w:rFonts w:ascii="Arial" w:hAnsi="Arial" w:cs="Arial"/>
          <w:sz w:val="24"/>
          <w:szCs w:val="24"/>
          <w:lang w:val="es-MX"/>
        </w:rPr>
        <w:t>:</w:t>
      </w:r>
    </w:p>
    <w:p w14:paraId="34522820" w14:textId="55BFA72D" w:rsidR="0037695C" w:rsidRPr="007508F9" w:rsidRDefault="0037695C" w:rsidP="0037695C">
      <w:pPr>
        <w:pStyle w:val="Sinespaciado"/>
        <w:numPr>
          <w:ilvl w:val="1"/>
          <w:numId w:val="19"/>
        </w:numPr>
        <w:jc w:val="both"/>
        <w:rPr>
          <w:rFonts w:ascii="Arial" w:hAnsi="Arial" w:cs="Arial"/>
          <w:sz w:val="24"/>
          <w:szCs w:val="24"/>
          <w:lang w:val="es-MX"/>
        </w:rPr>
      </w:pPr>
      <w:r w:rsidRPr="00DE58C0">
        <w:rPr>
          <w:rFonts w:ascii="Arial" w:hAnsi="Arial" w:cs="Arial"/>
          <w:sz w:val="24"/>
          <w:szCs w:val="24"/>
          <w:lang w:val="es-MX"/>
        </w:rPr>
        <w:t>TKT AEREO</w:t>
      </w:r>
      <w:r>
        <w:rPr>
          <w:rFonts w:ascii="Arial" w:hAnsi="Arial" w:cs="Arial"/>
          <w:b/>
          <w:sz w:val="24"/>
          <w:szCs w:val="24"/>
          <w:lang w:val="es-MX"/>
        </w:rPr>
        <w:t xml:space="preserve"> </w:t>
      </w:r>
      <w:r w:rsidR="00C12E85">
        <w:rPr>
          <w:rFonts w:ascii="Arial" w:hAnsi="Arial" w:cs="Arial"/>
          <w:b/>
          <w:sz w:val="24"/>
          <w:szCs w:val="24"/>
          <w:lang w:val="es-MX"/>
        </w:rPr>
        <w:t>MEXICO</w:t>
      </w:r>
      <w:r>
        <w:rPr>
          <w:rFonts w:ascii="Arial" w:hAnsi="Arial" w:cs="Arial"/>
          <w:b/>
          <w:sz w:val="24"/>
          <w:szCs w:val="24"/>
          <w:lang w:val="es-MX"/>
        </w:rPr>
        <w:t xml:space="preserve"> </w:t>
      </w:r>
      <w:r w:rsidRPr="007508F9">
        <w:rPr>
          <w:rFonts w:ascii="Arial" w:hAnsi="Arial" w:cs="Arial"/>
          <w:sz w:val="24"/>
          <w:szCs w:val="24"/>
          <w:lang w:val="es-MX"/>
        </w:rPr>
        <w:t xml:space="preserve">/ </w:t>
      </w:r>
      <w:r>
        <w:rPr>
          <w:rFonts w:ascii="Arial" w:hAnsi="Arial" w:cs="Arial"/>
          <w:sz w:val="24"/>
          <w:szCs w:val="24"/>
          <w:lang w:val="es-MX"/>
        </w:rPr>
        <w:t>Bangkok</w:t>
      </w:r>
      <w:r w:rsidRPr="007508F9">
        <w:rPr>
          <w:rFonts w:ascii="Arial" w:hAnsi="Arial" w:cs="Arial"/>
          <w:sz w:val="24"/>
          <w:szCs w:val="24"/>
          <w:lang w:val="es-MX"/>
        </w:rPr>
        <w:t xml:space="preserve"> y </w:t>
      </w:r>
      <w:r>
        <w:rPr>
          <w:rFonts w:ascii="Arial" w:hAnsi="Arial" w:cs="Arial"/>
          <w:sz w:val="24"/>
          <w:szCs w:val="24"/>
          <w:lang w:val="es-MX"/>
        </w:rPr>
        <w:t xml:space="preserve">Estambul </w:t>
      </w:r>
      <w:r w:rsidRPr="007508F9">
        <w:rPr>
          <w:rFonts w:ascii="Arial" w:hAnsi="Arial" w:cs="Arial"/>
          <w:sz w:val="24"/>
          <w:szCs w:val="24"/>
          <w:lang w:val="es-MX"/>
        </w:rPr>
        <w:t>/</w:t>
      </w:r>
      <w:r w:rsidRPr="005F27AB">
        <w:rPr>
          <w:rFonts w:ascii="Arial" w:hAnsi="Arial" w:cs="Arial"/>
          <w:b/>
          <w:bCs/>
          <w:sz w:val="24"/>
          <w:szCs w:val="24"/>
          <w:lang w:val="es-MX"/>
        </w:rPr>
        <w:t xml:space="preserve"> </w:t>
      </w:r>
      <w:r w:rsidR="00C12E85">
        <w:rPr>
          <w:rFonts w:ascii="Arial" w:hAnsi="Arial" w:cs="Arial"/>
          <w:b/>
          <w:bCs/>
          <w:sz w:val="24"/>
          <w:szCs w:val="24"/>
          <w:lang w:val="es-MX"/>
        </w:rPr>
        <w:t>MEXICO</w:t>
      </w:r>
      <w:r w:rsidRPr="005F27AB">
        <w:rPr>
          <w:rFonts w:ascii="Arial" w:hAnsi="Arial" w:cs="Arial"/>
          <w:b/>
          <w:bCs/>
          <w:sz w:val="24"/>
          <w:szCs w:val="24"/>
          <w:lang w:val="es-MX"/>
        </w:rPr>
        <w:t xml:space="preserve"> </w:t>
      </w:r>
    </w:p>
    <w:p w14:paraId="4EDA1BC8" w14:textId="0216E259" w:rsidR="0037695C" w:rsidRDefault="0037695C" w:rsidP="007E4E7D">
      <w:pPr>
        <w:pStyle w:val="Sinespaciado"/>
        <w:numPr>
          <w:ilvl w:val="1"/>
          <w:numId w:val="19"/>
        </w:numPr>
        <w:jc w:val="both"/>
        <w:rPr>
          <w:rFonts w:ascii="Arial" w:hAnsi="Arial" w:cs="Arial"/>
          <w:sz w:val="24"/>
          <w:szCs w:val="24"/>
          <w:lang w:val="es-MX"/>
        </w:rPr>
      </w:pPr>
      <w:r>
        <w:rPr>
          <w:rFonts w:ascii="Arial" w:hAnsi="Arial" w:cs="Arial"/>
          <w:sz w:val="24"/>
          <w:szCs w:val="24"/>
          <w:lang w:val="es-MX"/>
        </w:rPr>
        <w:t>TKT AEREO Danang / Siem Reap</w:t>
      </w:r>
    </w:p>
    <w:p w14:paraId="20689E6D" w14:textId="77777777" w:rsidR="0037695C" w:rsidRDefault="0037695C" w:rsidP="0037695C">
      <w:pPr>
        <w:pStyle w:val="Sinespaciado"/>
        <w:numPr>
          <w:ilvl w:val="1"/>
          <w:numId w:val="19"/>
        </w:numPr>
        <w:jc w:val="both"/>
        <w:rPr>
          <w:rFonts w:ascii="Arial" w:hAnsi="Arial" w:cs="Arial"/>
          <w:sz w:val="24"/>
          <w:szCs w:val="24"/>
          <w:lang w:val="es-MX"/>
        </w:rPr>
      </w:pPr>
      <w:r>
        <w:rPr>
          <w:rFonts w:ascii="Arial" w:hAnsi="Arial" w:cs="Arial"/>
          <w:sz w:val="24"/>
          <w:szCs w:val="24"/>
          <w:lang w:val="es-MX"/>
        </w:rPr>
        <w:t xml:space="preserve">TKT AEREO Siem Reap / Singapur </w:t>
      </w:r>
    </w:p>
    <w:p w14:paraId="68927C1C" w14:textId="77777777" w:rsidR="0037695C" w:rsidRPr="007508F9" w:rsidRDefault="0037695C" w:rsidP="0037695C">
      <w:pPr>
        <w:pStyle w:val="Sinespaciado"/>
        <w:numPr>
          <w:ilvl w:val="1"/>
          <w:numId w:val="19"/>
        </w:numPr>
        <w:jc w:val="both"/>
        <w:rPr>
          <w:rFonts w:ascii="Arial" w:hAnsi="Arial" w:cs="Arial"/>
          <w:sz w:val="24"/>
          <w:szCs w:val="24"/>
          <w:lang w:val="es-MX"/>
        </w:rPr>
      </w:pPr>
      <w:r>
        <w:rPr>
          <w:rFonts w:ascii="Arial" w:hAnsi="Arial" w:cs="Arial"/>
          <w:sz w:val="24"/>
          <w:szCs w:val="24"/>
          <w:lang w:val="es-MX"/>
        </w:rPr>
        <w:t>TKT AEREO Singapur / Estambull</w:t>
      </w:r>
    </w:p>
    <w:p w14:paraId="56B02712" w14:textId="77777777" w:rsidR="0037695C" w:rsidRPr="007508F9" w:rsidRDefault="0037695C" w:rsidP="0037695C">
      <w:pPr>
        <w:pStyle w:val="Sinespaciado"/>
        <w:numPr>
          <w:ilvl w:val="0"/>
          <w:numId w:val="19"/>
        </w:numPr>
        <w:jc w:val="both"/>
        <w:rPr>
          <w:rFonts w:ascii="Arial" w:hAnsi="Arial" w:cs="Arial"/>
          <w:sz w:val="24"/>
          <w:szCs w:val="24"/>
          <w:lang w:val="es-MX"/>
        </w:rPr>
      </w:pPr>
      <w:r w:rsidRPr="007508F9">
        <w:rPr>
          <w:rFonts w:ascii="Arial" w:hAnsi="Arial" w:cs="Arial"/>
          <w:sz w:val="24"/>
          <w:szCs w:val="24"/>
          <w:lang w:val="es-MX"/>
        </w:rPr>
        <w:t>Transportación terrestre en autobús turístico con aire acondicionado durante los siguientes servicios:</w:t>
      </w:r>
    </w:p>
    <w:p w14:paraId="3ED7C2C5" w14:textId="77777777" w:rsidR="0037695C" w:rsidRPr="007508F9" w:rsidRDefault="0037695C" w:rsidP="0037695C">
      <w:pPr>
        <w:pStyle w:val="Sinespaciado"/>
        <w:numPr>
          <w:ilvl w:val="1"/>
          <w:numId w:val="19"/>
        </w:numPr>
        <w:jc w:val="both"/>
        <w:rPr>
          <w:rFonts w:ascii="Arial" w:hAnsi="Arial" w:cs="Arial"/>
          <w:sz w:val="24"/>
          <w:szCs w:val="24"/>
          <w:lang w:val="es-MX"/>
        </w:rPr>
      </w:pPr>
      <w:r w:rsidRPr="007508F9">
        <w:rPr>
          <w:rFonts w:ascii="Arial" w:hAnsi="Arial" w:cs="Arial"/>
          <w:sz w:val="24"/>
          <w:szCs w:val="24"/>
          <w:lang w:val="es-MX"/>
        </w:rPr>
        <w:t>Traslados de aeropuerto a hotel y/o viceversa</w:t>
      </w:r>
    </w:p>
    <w:p w14:paraId="7657C240" w14:textId="77777777" w:rsidR="0037695C" w:rsidRPr="007508F9" w:rsidRDefault="0037695C" w:rsidP="0037695C">
      <w:pPr>
        <w:pStyle w:val="Sinespaciado"/>
        <w:numPr>
          <w:ilvl w:val="1"/>
          <w:numId w:val="19"/>
        </w:numPr>
        <w:jc w:val="both"/>
        <w:rPr>
          <w:rFonts w:ascii="Arial" w:hAnsi="Arial" w:cs="Arial"/>
          <w:sz w:val="24"/>
          <w:szCs w:val="24"/>
          <w:lang w:val="es-MX"/>
        </w:rPr>
      </w:pPr>
      <w:r w:rsidRPr="007508F9">
        <w:rPr>
          <w:rFonts w:ascii="Arial" w:hAnsi="Arial" w:cs="Arial"/>
          <w:sz w:val="24"/>
          <w:szCs w:val="24"/>
          <w:lang w:val="es-MX"/>
        </w:rPr>
        <w:t>Las visitas de ciudad y/o recorridos mencionados en el itinerario</w:t>
      </w:r>
    </w:p>
    <w:p w14:paraId="1FC4046B" w14:textId="77777777" w:rsidR="0037695C" w:rsidRPr="007508F9" w:rsidRDefault="0037695C" w:rsidP="0037695C">
      <w:pPr>
        <w:pStyle w:val="Sinespaciado"/>
        <w:numPr>
          <w:ilvl w:val="0"/>
          <w:numId w:val="19"/>
        </w:numPr>
        <w:jc w:val="both"/>
        <w:rPr>
          <w:rFonts w:ascii="Arial" w:hAnsi="Arial" w:cs="Arial"/>
          <w:sz w:val="24"/>
          <w:szCs w:val="24"/>
          <w:lang w:val="es-MX"/>
        </w:rPr>
      </w:pPr>
      <w:r w:rsidRPr="007508F9">
        <w:rPr>
          <w:rFonts w:ascii="Arial" w:hAnsi="Arial" w:cs="Arial"/>
          <w:sz w:val="24"/>
          <w:szCs w:val="24"/>
          <w:lang w:val="es-MX"/>
        </w:rPr>
        <w:t>Alojamiento en Hoteles Primera Clase en habitación Doble con baño privado</w:t>
      </w:r>
    </w:p>
    <w:p w14:paraId="3DEA3764" w14:textId="77777777" w:rsidR="0037695C" w:rsidRPr="007508F9" w:rsidRDefault="0037695C" w:rsidP="0037695C">
      <w:pPr>
        <w:pStyle w:val="Sinespaciado"/>
        <w:numPr>
          <w:ilvl w:val="0"/>
          <w:numId w:val="19"/>
        </w:numPr>
        <w:jc w:val="both"/>
        <w:rPr>
          <w:rFonts w:ascii="Arial" w:hAnsi="Arial" w:cs="Arial"/>
          <w:sz w:val="24"/>
          <w:szCs w:val="24"/>
          <w:lang w:val="es-MX"/>
        </w:rPr>
      </w:pPr>
      <w:r w:rsidRPr="007508F9">
        <w:rPr>
          <w:rFonts w:ascii="Arial" w:hAnsi="Arial" w:cs="Arial"/>
          <w:sz w:val="24"/>
          <w:szCs w:val="24"/>
          <w:lang w:val="es-MX"/>
        </w:rPr>
        <w:t>Impuesto por alojamiento</w:t>
      </w:r>
    </w:p>
    <w:p w14:paraId="5D5BCBD9" w14:textId="77777777" w:rsidR="0037695C" w:rsidRPr="007508F9" w:rsidRDefault="0037695C" w:rsidP="0037695C">
      <w:pPr>
        <w:pStyle w:val="Sinespaciado"/>
        <w:numPr>
          <w:ilvl w:val="0"/>
          <w:numId w:val="19"/>
        </w:numPr>
        <w:jc w:val="both"/>
        <w:rPr>
          <w:rFonts w:ascii="Arial" w:hAnsi="Arial" w:cs="Arial"/>
          <w:sz w:val="24"/>
          <w:szCs w:val="24"/>
          <w:lang w:val="es-MX"/>
        </w:rPr>
      </w:pPr>
      <w:r w:rsidRPr="007508F9">
        <w:rPr>
          <w:rFonts w:ascii="Arial" w:hAnsi="Arial" w:cs="Arial"/>
          <w:sz w:val="24"/>
          <w:szCs w:val="24"/>
          <w:lang w:val="es-MX"/>
        </w:rPr>
        <w:t>Alimentos:</w:t>
      </w:r>
    </w:p>
    <w:p w14:paraId="25A8197A" w14:textId="77777777" w:rsidR="0037695C" w:rsidRDefault="0037695C" w:rsidP="0037695C">
      <w:pPr>
        <w:pStyle w:val="Sinespaciado"/>
        <w:numPr>
          <w:ilvl w:val="1"/>
          <w:numId w:val="19"/>
        </w:numPr>
        <w:jc w:val="both"/>
        <w:rPr>
          <w:rFonts w:ascii="Arial" w:hAnsi="Arial" w:cs="Arial"/>
          <w:sz w:val="24"/>
          <w:szCs w:val="24"/>
          <w:lang w:val="es-MX"/>
        </w:rPr>
      </w:pPr>
      <w:r w:rsidRPr="00093F64">
        <w:rPr>
          <w:rFonts w:ascii="Arial" w:hAnsi="Arial" w:cs="Arial"/>
          <w:sz w:val="24"/>
          <w:szCs w:val="24"/>
          <w:lang w:val="es-MX"/>
        </w:rPr>
        <w:t>Alimentos los que marca el itinerario</w:t>
      </w:r>
    </w:p>
    <w:p w14:paraId="3CE62866" w14:textId="77777777" w:rsidR="0037695C" w:rsidRPr="007508F9" w:rsidRDefault="0037695C" w:rsidP="0037695C">
      <w:pPr>
        <w:pStyle w:val="Sinespaciado"/>
        <w:numPr>
          <w:ilvl w:val="0"/>
          <w:numId w:val="19"/>
        </w:numPr>
        <w:jc w:val="both"/>
        <w:rPr>
          <w:rFonts w:ascii="Arial" w:hAnsi="Arial" w:cs="Arial"/>
          <w:sz w:val="24"/>
          <w:szCs w:val="24"/>
          <w:lang w:val="es-MX"/>
        </w:rPr>
      </w:pPr>
      <w:r w:rsidRPr="007508F9">
        <w:rPr>
          <w:rFonts w:ascii="Arial" w:hAnsi="Arial" w:cs="Arial"/>
          <w:sz w:val="24"/>
          <w:szCs w:val="24"/>
          <w:lang w:val="es-MX"/>
        </w:rPr>
        <w:t>Manejo de 1 pieza de equipaje por persona</w:t>
      </w:r>
    </w:p>
    <w:p w14:paraId="64A8AB0B" w14:textId="77777777" w:rsidR="0037695C" w:rsidRPr="007508F9" w:rsidRDefault="0037695C" w:rsidP="0037695C">
      <w:pPr>
        <w:pStyle w:val="Sinespaciado"/>
        <w:numPr>
          <w:ilvl w:val="0"/>
          <w:numId w:val="19"/>
        </w:numPr>
        <w:jc w:val="both"/>
        <w:rPr>
          <w:rFonts w:ascii="Arial" w:hAnsi="Arial" w:cs="Arial"/>
          <w:sz w:val="24"/>
          <w:szCs w:val="24"/>
          <w:lang w:val="es-MX"/>
        </w:rPr>
      </w:pPr>
      <w:r w:rsidRPr="007508F9">
        <w:rPr>
          <w:rFonts w:ascii="Arial" w:hAnsi="Arial" w:cs="Arial"/>
          <w:sz w:val="24"/>
          <w:szCs w:val="24"/>
          <w:lang w:val="es-MX"/>
        </w:rPr>
        <w:t>Admisiones en los sitios que lo requieran</w:t>
      </w:r>
    </w:p>
    <w:p w14:paraId="35B6A49B" w14:textId="77777777" w:rsidR="0037695C" w:rsidRPr="007508F9" w:rsidRDefault="0037695C" w:rsidP="0037695C">
      <w:pPr>
        <w:pStyle w:val="Sinespaciado"/>
        <w:numPr>
          <w:ilvl w:val="0"/>
          <w:numId w:val="19"/>
        </w:numPr>
        <w:jc w:val="both"/>
        <w:rPr>
          <w:rFonts w:ascii="Arial" w:hAnsi="Arial" w:cs="Arial"/>
          <w:sz w:val="24"/>
          <w:szCs w:val="24"/>
          <w:lang w:val="es-MX"/>
        </w:rPr>
      </w:pPr>
      <w:r w:rsidRPr="007508F9">
        <w:rPr>
          <w:rFonts w:ascii="Arial" w:hAnsi="Arial" w:cs="Arial"/>
          <w:sz w:val="24"/>
          <w:szCs w:val="24"/>
          <w:lang w:val="es-MX"/>
        </w:rPr>
        <w:t>Guías locales de habla hispana</w:t>
      </w:r>
    </w:p>
    <w:p w14:paraId="3AD59F75" w14:textId="77777777" w:rsidR="0037695C" w:rsidRPr="007508F9" w:rsidRDefault="0037695C" w:rsidP="0037695C">
      <w:pPr>
        <w:pStyle w:val="Sinespaciado"/>
        <w:jc w:val="both"/>
        <w:rPr>
          <w:rFonts w:ascii="Arial" w:hAnsi="Arial" w:cs="Arial"/>
          <w:sz w:val="24"/>
          <w:szCs w:val="24"/>
          <w:lang w:val="es-MX"/>
        </w:rPr>
      </w:pPr>
    </w:p>
    <w:p w14:paraId="4EA4D605" w14:textId="77777777" w:rsidR="007E4E7D" w:rsidRDefault="0037695C" w:rsidP="007E4E7D">
      <w:pPr>
        <w:jc w:val="both"/>
        <w:rPr>
          <w:rFonts w:ascii="Arial" w:eastAsia="Arial" w:hAnsi="Arial" w:cs="Arial"/>
          <w:b/>
        </w:rPr>
      </w:pPr>
      <w:r w:rsidRPr="00583D6B">
        <w:rPr>
          <w:rFonts w:ascii="Arial" w:eastAsia="Arial" w:hAnsi="Arial" w:cs="Arial"/>
          <w:b/>
        </w:rPr>
        <w:t>NO INCLUYE:</w:t>
      </w:r>
    </w:p>
    <w:p w14:paraId="7F2BA564" w14:textId="671C863A" w:rsidR="0037695C" w:rsidRPr="007E4E7D" w:rsidRDefault="007E4E7D" w:rsidP="007E4E7D">
      <w:pPr>
        <w:jc w:val="both"/>
        <w:rPr>
          <w:rFonts w:ascii="Arial" w:eastAsia="Arial" w:hAnsi="Arial" w:cs="Arial"/>
          <w:b/>
        </w:rPr>
      </w:pPr>
      <w:r>
        <w:rPr>
          <w:rFonts w:ascii="Arial" w:eastAsia="Arial" w:hAnsi="Arial" w:cs="Arial"/>
          <w:b/>
        </w:rPr>
        <w:t xml:space="preserve">     </w:t>
      </w:r>
      <w:r w:rsidR="00C12E85">
        <w:rPr>
          <w:noProof/>
          <w:color w:val="444444"/>
          <w:lang w:val="es-EC" w:eastAsia="es-EC"/>
        </w:rPr>
        <w:pict w14:anchorId="1B99F072">
          <v:shape id="_x0000_i1027" type="#_x0000_t75" style="width:15pt;height:15pt;visibility:visible;mso-wrap-style:square" o:bullet="t">
            <v:imagedata r:id="rId16" o:title=""/>
          </v:shape>
        </w:pict>
      </w:r>
      <w:r w:rsidR="0037695C" w:rsidRPr="007E4E7D">
        <w:rPr>
          <w:rFonts w:ascii="Arial" w:eastAsia="Arial" w:hAnsi="Arial" w:cs="Arial"/>
        </w:rPr>
        <w:t>Propinas en el resto de países se paga en Destino.</w:t>
      </w:r>
    </w:p>
    <w:p w14:paraId="5E223709" w14:textId="27E559DD" w:rsidR="0037695C" w:rsidRPr="002B3C8E" w:rsidRDefault="0037695C" w:rsidP="007E4E7D">
      <w:pPr>
        <w:pStyle w:val="Prrafodelista"/>
        <w:numPr>
          <w:ilvl w:val="0"/>
          <w:numId w:val="20"/>
        </w:numPr>
        <w:suppressAutoHyphens w:val="0"/>
        <w:jc w:val="both"/>
      </w:pPr>
      <w:r w:rsidRPr="007E4E7D">
        <w:rPr>
          <w:rFonts w:ascii="Arial" w:eastAsia="Arial" w:hAnsi="Arial" w:cs="Arial"/>
        </w:rPr>
        <w:t xml:space="preserve">Visa de VIETNAM </w:t>
      </w:r>
      <w:r w:rsidR="007E4E7D" w:rsidRPr="007E4E7D">
        <w:rPr>
          <w:rFonts w:ascii="Arial" w:eastAsia="Arial" w:hAnsi="Arial" w:cs="Arial"/>
        </w:rPr>
        <w:t>(Nosotros</w:t>
      </w:r>
      <w:r w:rsidRPr="007E4E7D">
        <w:rPr>
          <w:rFonts w:ascii="Arial" w:eastAsia="Arial" w:hAnsi="Arial" w:cs="Arial"/>
        </w:rPr>
        <w:t xml:space="preserve"> tramitamos su visa)</w:t>
      </w:r>
    </w:p>
    <w:p w14:paraId="7BFA37E7" w14:textId="403EE888" w:rsidR="002B3C8E" w:rsidRPr="00006FD4" w:rsidRDefault="002B3C8E" w:rsidP="007E4E7D">
      <w:pPr>
        <w:pStyle w:val="Prrafodelista"/>
        <w:numPr>
          <w:ilvl w:val="0"/>
          <w:numId w:val="20"/>
        </w:numPr>
        <w:suppressAutoHyphens w:val="0"/>
        <w:jc w:val="both"/>
      </w:pPr>
      <w:r>
        <w:rPr>
          <w:rFonts w:ascii="Arial" w:eastAsia="Arial" w:hAnsi="Arial" w:cs="Arial"/>
        </w:rPr>
        <w:t>Seguro de viaje.</w:t>
      </w:r>
    </w:p>
    <w:sectPr w:rsidR="002B3C8E" w:rsidRPr="00006FD4" w:rsidSect="00796D71">
      <w:headerReference w:type="default" r:id="rId17"/>
      <w:pgSz w:w="11906" w:h="16838"/>
      <w:pgMar w:top="1440" w:right="1080" w:bottom="1440" w:left="1080" w:header="708" w:footer="455"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69356CC" w14:textId="77777777" w:rsidR="00B84685" w:rsidRDefault="00B84685">
      <w:r>
        <w:separator/>
      </w:r>
    </w:p>
  </w:endnote>
  <w:endnote w:type="continuationSeparator" w:id="0">
    <w:p w14:paraId="0F2F0FB6" w14:textId="77777777" w:rsidR="00B84685" w:rsidRDefault="00B846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MT">
    <w:altName w:val="Arial"/>
    <w:charset w:val="01"/>
    <w:family w:val="swiss"/>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43874C8" w14:textId="77777777" w:rsidR="00B84685" w:rsidRDefault="00B84685">
      <w:r>
        <w:separator/>
      </w:r>
    </w:p>
  </w:footnote>
  <w:footnote w:type="continuationSeparator" w:id="0">
    <w:p w14:paraId="6B6A3EFE" w14:textId="77777777" w:rsidR="00B84685" w:rsidRDefault="00B846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DABDD2" w14:textId="20DE8B77" w:rsidR="002B461C" w:rsidRDefault="00D659DA">
    <w:pPr>
      <w:pStyle w:val="Encabezado"/>
    </w:pPr>
    <w:r>
      <w:rPr>
        <w:noProof/>
        <w:lang w:val="en-US"/>
      </w:rPr>
      <w:drawing>
        <wp:anchor distT="0" distB="0" distL="114300" distR="114300" simplePos="0" relativeHeight="251659264" behindDoc="1" locked="0" layoutInCell="1" allowOverlap="1" wp14:anchorId="14991040" wp14:editId="64CF8572">
          <wp:simplePos x="0" y="0"/>
          <wp:positionH relativeFrom="page">
            <wp:align>left</wp:align>
          </wp:positionH>
          <wp:positionV relativeFrom="paragraph">
            <wp:posOffset>-450215</wp:posOffset>
          </wp:positionV>
          <wp:extent cx="7797165" cy="10683240"/>
          <wp:effectExtent l="0" t="0" r="0" b="381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97495" cy="10683692"/>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5pt;height:15pt;visibility:visible;mso-wrap-style:square" o:bullet="t">
        <v:imagedata r:id="rId1" o:title=""/>
      </v:shape>
    </w:pict>
  </w:numPicBullet>
  <w:numPicBullet w:numPicBulletId="1">
    <w:pict>
      <v:shape id="_x0000_i1027" type="#_x0000_t75" style="width:15pt;height:15pt;visibility:visible;mso-wrap-style:square" o:bullet="t">
        <v:imagedata r:id="rId2" o:title=""/>
      </v:shape>
    </w:pict>
  </w:numPicBullet>
  <w:abstractNum w:abstractNumId="0" w15:restartNumberingAfterBreak="0">
    <w:nsid w:val="FFFFFF1D"/>
    <w:multiLevelType w:val="multilevel"/>
    <w:tmpl w:val="6352C34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pStyle w:val="Ttulo2"/>
      <w:suff w:val="nothing"/>
      <w:lvlText w:val=""/>
      <w:lvlJc w:val="left"/>
      <w:pPr>
        <w:tabs>
          <w:tab w:val="num" w:pos="0"/>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00000002"/>
    <w:multiLevelType w:val="multilevel"/>
    <w:tmpl w:val="00000002"/>
    <w:name w:val="WW8Num2"/>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3" w15:restartNumberingAfterBreak="0">
    <w:nsid w:val="00000003"/>
    <w:multiLevelType w:val="multilevel"/>
    <w:tmpl w:val="00000003"/>
    <w:name w:val="WW8Num3"/>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4" w15:restartNumberingAfterBreak="0">
    <w:nsid w:val="00000004"/>
    <w:multiLevelType w:val="multilevel"/>
    <w:tmpl w:val="00000004"/>
    <w:name w:val="WW8Num4"/>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5" w15:restartNumberingAfterBreak="0">
    <w:nsid w:val="12B43AEC"/>
    <w:multiLevelType w:val="hybridMultilevel"/>
    <w:tmpl w:val="6774495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15A21C6E"/>
    <w:multiLevelType w:val="hybridMultilevel"/>
    <w:tmpl w:val="C92C1422"/>
    <w:lvl w:ilvl="0" w:tplc="300A0001">
      <w:start w:val="1"/>
      <w:numFmt w:val="bullet"/>
      <w:lvlText w:val=""/>
      <w:lvlJc w:val="left"/>
      <w:pPr>
        <w:ind w:left="1713" w:hanging="360"/>
      </w:pPr>
      <w:rPr>
        <w:rFonts w:ascii="Symbol" w:hAnsi="Symbol" w:hint="default"/>
      </w:rPr>
    </w:lvl>
    <w:lvl w:ilvl="1" w:tplc="300A0003" w:tentative="1">
      <w:start w:val="1"/>
      <w:numFmt w:val="bullet"/>
      <w:lvlText w:val="o"/>
      <w:lvlJc w:val="left"/>
      <w:pPr>
        <w:ind w:left="2433" w:hanging="360"/>
      </w:pPr>
      <w:rPr>
        <w:rFonts w:ascii="Courier New" w:hAnsi="Courier New" w:cs="Courier New" w:hint="default"/>
      </w:rPr>
    </w:lvl>
    <w:lvl w:ilvl="2" w:tplc="300A0005" w:tentative="1">
      <w:start w:val="1"/>
      <w:numFmt w:val="bullet"/>
      <w:lvlText w:val=""/>
      <w:lvlJc w:val="left"/>
      <w:pPr>
        <w:ind w:left="3153" w:hanging="360"/>
      </w:pPr>
      <w:rPr>
        <w:rFonts w:ascii="Wingdings" w:hAnsi="Wingdings" w:hint="default"/>
      </w:rPr>
    </w:lvl>
    <w:lvl w:ilvl="3" w:tplc="300A0001" w:tentative="1">
      <w:start w:val="1"/>
      <w:numFmt w:val="bullet"/>
      <w:lvlText w:val=""/>
      <w:lvlJc w:val="left"/>
      <w:pPr>
        <w:ind w:left="3873" w:hanging="360"/>
      </w:pPr>
      <w:rPr>
        <w:rFonts w:ascii="Symbol" w:hAnsi="Symbol" w:hint="default"/>
      </w:rPr>
    </w:lvl>
    <w:lvl w:ilvl="4" w:tplc="300A0003" w:tentative="1">
      <w:start w:val="1"/>
      <w:numFmt w:val="bullet"/>
      <w:lvlText w:val="o"/>
      <w:lvlJc w:val="left"/>
      <w:pPr>
        <w:ind w:left="4593" w:hanging="360"/>
      </w:pPr>
      <w:rPr>
        <w:rFonts w:ascii="Courier New" w:hAnsi="Courier New" w:cs="Courier New" w:hint="default"/>
      </w:rPr>
    </w:lvl>
    <w:lvl w:ilvl="5" w:tplc="300A0005" w:tentative="1">
      <w:start w:val="1"/>
      <w:numFmt w:val="bullet"/>
      <w:lvlText w:val=""/>
      <w:lvlJc w:val="left"/>
      <w:pPr>
        <w:ind w:left="5313" w:hanging="360"/>
      </w:pPr>
      <w:rPr>
        <w:rFonts w:ascii="Wingdings" w:hAnsi="Wingdings" w:hint="default"/>
      </w:rPr>
    </w:lvl>
    <w:lvl w:ilvl="6" w:tplc="300A0001" w:tentative="1">
      <w:start w:val="1"/>
      <w:numFmt w:val="bullet"/>
      <w:lvlText w:val=""/>
      <w:lvlJc w:val="left"/>
      <w:pPr>
        <w:ind w:left="6033" w:hanging="360"/>
      </w:pPr>
      <w:rPr>
        <w:rFonts w:ascii="Symbol" w:hAnsi="Symbol" w:hint="default"/>
      </w:rPr>
    </w:lvl>
    <w:lvl w:ilvl="7" w:tplc="300A0003" w:tentative="1">
      <w:start w:val="1"/>
      <w:numFmt w:val="bullet"/>
      <w:lvlText w:val="o"/>
      <w:lvlJc w:val="left"/>
      <w:pPr>
        <w:ind w:left="6753" w:hanging="360"/>
      </w:pPr>
      <w:rPr>
        <w:rFonts w:ascii="Courier New" w:hAnsi="Courier New" w:cs="Courier New" w:hint="default"/>
      </w:rPr>
    </w:lvl>
    <w:lvl w:ilvl="8" w:tplc="300A0005" w:tentative="1">
      <w:start w:val="1"/>
      <w:numFmt w:val="bullet"/>
      <w:lvlText w:val=""/>
      <w:lvlJc w:val="left"/>
      <w:pPr>
        <w:ind w:left="7473" w:hanging="360"/>
      </w:pPr>
      <w:rPr>
        <w:rFonts w:ascii="Wingdings" w:hAnsi="Wingdings" w:hint="default"/>
      </w:rPr>
    </w:lvl>
  </w:abstractNum>
  <w:abstractNum w:abstractNumId="7" w15:restartNumberingAfterBreak="0">
    <w:nsid w:val="20983186"/>
    <w:multiLevelType w:val="hybridMultilevel"/>
    <w:tmpl w:val="32240FC8"/>
    <w:lvl w:ilvl="0" w:tplc="300A0001">
      <w:start w:val="1"/>
      <w:numFmt w:val="bullet"/>
      <w:lvlText w:val=""/>
      <w:lvlJc w:val="left"/>
      <w:pPr>
        <w:ind w:left="2850" w:hanging="360"/>
      </w:pPr>
      <w:rPr>
        <w:rFonts w:ascii="Symbol" w:hAnsi="Symbol" w:hint="default"/>
      </w:rPr>
    </w:lvl>
    <w:lvl w:ilvl="1" w:tplc="300A0003" w:tentative="1">
      <w:start w:val="1"/>
      <w:numFmt w:val="bullet"/>
      <w:lvlText w:val="o"/>
      <w:lvlJc w:val="left"/>
      <w:pPr>
        <w:ind w:left="3570" w:hanging="360"/>
      </w:pPr>
      <w:rPr>
        <w:rFonts w:ascii="Courier New" w:hAnsi="Courier New" w:cs="Courier New" w:hint="default"/>
      </w:rPr>
    </w:lvl>
    <w:lvl w:ilvl="2" w:tplc="300A0005" w:tentative="1">
      <w:start w:val="1"/>
      <w:numFmt w:val="bullet"/>
      <w:lvlText w:val=""/>
      <w:lvlJc w:val="left"/>
      <w:pPr>
        <w:ind w:left="4290" w:hanging="360"/>
      </w:pPr>
      <w:rPr>
        <w:rFonts w:ascii="Wingdings" w:hAnsi="Wingdings" w:hint="default"/>
      </w:rPr>
    </w:lvl>
    <w:lvl w:ilvl="3" w:tplc="300A0001" w:tentative="1">
      <w:start w:val="1"/>
      <w:numFmt w:val="bullet"/>
      <w:lvlText w:val=""/>
      <w:lvlJc w:val="left"/>
      <w:pPr>
        <w:ind w:left="5010" w:hanging="360"/>
      </w:pPr>
      <w:rPr>
        <w:rFonts w:ascii="Symbol" w:hAnsi="Symbol" w:hint="default"/>
      </w:rPr>
    </w:lvl>
    <w:lvl w:ilvl="4" w:tplc="300A0003" w:tentative="1">
      <w:start w:val="1"/>
      <w:numFmt w:val="bullet"/>
      <w:lvlText w:val="o"/>
      <w:lvlJc w:val="left"/>
      <w:pPr>
        <w:ind w:left="5730" w:hanging="360"/>
      </w:pPr>
      <w:rPr>
        <w:rFonts w:ascii="Courier New" w:hAnsi="Courier New" w:cs="Courier New" w:hint="default"/>
      </w:rPr>
    </w:lvl>
    <w:lvl w:ilvl="5" w:tplc="300A0005" w:tentative="1">
      <w:start w:val="1"/>
      <w:numFmt w:val="bullet"/>
      <w:lvlText w:val=""/>
      <w:lvlJc w:val="left"/>
      <w:pPr>
        <w:ind w:left="6450" w:hanging="360"/>
      </w:pPr>
      <w:rPr>
        <w:rFonts w:ascii="Wingdings" w:hAnsi="Wingdings" w:hint="default"/>
      </w:rPr>
    </w:lvl>
    <w:lvl w:ilvl="6" w:tplc="300A0001" w:tentative="1">
      <w:start w:val="1"/>
      <w:numFmt w:val="bullet"/>
      <w:lvlText w:val=""/>
      <w:lvlJc w:val="left"/>
      <w:pPr>
        <w:ind w:left="7170" w:hanging="360"/>
      </w:pPr>
      <w:rPr>
        <w:rFonts w:ascii="Symbol" w:hAnsi="Symbol" w:hint="default"/>
      </w:rPr>
    </w:lvl>
    <w:lvl w:ilvl="7" w:tplc="300A0003" w:tentative="1">
      <w:start w:val="1"/>
      <w:numFmt w:val="bullet"/>
      <w:lvlText w:val="o"/>
      <w:lvlJc w:val="left"/>
      <w:pPr>
        <w:ind w:left="7890" w:hanging="360"/>
      </w:pPr>
      <w:rPr>
        <w:rFonts w:ascii="Courier New" w:hAnsi="Courier New" w:cs="Courier New" w:hint="default"/>
      </w:rPr>
    </w:lvl>
    <w:lvl w:ilvl="8" w:tplc="300A0005" w:tentative="1">
      <w:start w:val="1"/>
      <w:numFmt w:val="bullet"/>
      <w:lvlText w:val=""/>
      <w:lvlJc w:val="left"/>
      <w:pPr>
        <w:ind w:left="8610" w:hanging="360"/>
      </w:pPr>
      <w:rPr>
        <w:rFonts w:ascii="Wingdings" w:hAnsi="Wingdings" w:hint="default"/>
      </w:rPr>
    </w:lvl>
  </w:abstractNum>
  <w:abstractNum w:abstractNumId="8" w15:restartNumberingAfterBreak="0">
    <w:nsid w:val="47722683"/>
    <w:multiLevelType w:val="hybridMultilevel"/>
    <w:tmpl w:val="3FE0CBF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9" w15:restartNumberingAfterBreak="0">
    <w:nsid w:val="49B13C9D"/>
    <w:multiLevelType w:val="hybridMultilevel"/>
    <w:tmpl w:val="431CEEEA"/>
    <w:lvl w:ilvl="0" w:tplc="300A0001">
      <w:start w:val="1"/>
      <w:numFmt w:val="bullet"/>
      <w:lvlText w:val=""/>
      <w:lvlJc w:val="left"/>
      <w:pPr>
        <w:ind w:left="1440" w:hanging="360"/>
      </w:pPr>
      <w:rPr>
        <w:rFonts w:ascii="Symbol" w:hAnsi="Symbol" w:hint="default"/>
      </w:rPr>
    </w:lvl>
    <w:lvl w:ilvl="1" w:tplc="300A0003" w:tentative="1">
      <w:start w:val="1"/>
      <w:numFmt w:val="bullet"/>
      <w:lvlText w:val="o"/>
      <w:lvlJc w:val="left"/>
      <w:pPr>
        <w:ind w:left="2160" w:hanging="360"/>
      </w:pPr>
      <w:rPr>
        <w:rFonts w:ascii="Courier New" w:hAnsi="Courier New" w:cs="Courier New" w:hint="default"/>
      </w:rPr>
    </w:lvl>
    <w:lvl w:ilvl="2" w:tplc="300A0005" w:tentative="1">
      <w:start w:val="1"/>
      <w:numFmt w:val="bullet"/>
      <w:lvlText w:val=""/>
      <w:lvlJc w:val="left"/>
      <w:pPr>
        <w:ind w:left="2880" w:hanging="360"/>
      </w:pPr>
      <w:rPr>
        <w:rFonts w:ascii="Wingdings" w:hAnsi="Wingdings" w:hint="default"/>
      </w:rPr>
    </w:lvl>
    <w:lvl w:ilvl="3" w:tplc="300A0001" w:tentative="1">
      <w:start w:val="1"/>
      <w:numFmt w:val="bullet"/>
      <w:lvlText w:val=""/>
      <w:lvlJc w:val="left"/>
      <w:pPr>
        <w:ind w:left="3600" w:hanging="360"/>
      </w:pPr>
      <w:rPr>
        <w:rFonts w:ascii="Symbol" w:hAnsi="Symbol" w:hint="default"/>
      </w:rPr>
    </w:lvl>
    <w:lvl w:ilvl="4" w:tplc="300A0003" w:tentative="1">
      <w:start w:val="1"/>
      <w:numFmt w:val="bullet"/>
      <w:lvlText w:val="o"/>
      <w:lvlJc w:val="left"/>
      <w:pPr>
        <w:ind w:left="4320" w:hanging="360"/>
      </w:pPr>
      <w:rPr>
        <w:rFonts w:ascii="Courier New" w:hAnsi="Courier New" w:cs="Courier New" w:hint="default"/>
      </w:rPr>
    </w:lvl>
    <w:lvl w:ilvl="5" w:tplc="300A0005" w:tentative="1">
      <w:start w:val="1"/>
      <w:numFmt w:val="bullet"/>
      <w:lvlText w:val=""/>
      <w:lvlJc w:val="left"/>
      <w:pPr>
        <w:ind w:left="5040" w:hanging="360"/>
      </w:pPr>
      <w:rPr>
        <w:rFonts w:ascii="Wingdings" w:hAnsi="Wingdings" w:hint="default"/>
      </w:rPr>
    </w:lvl>
    <w:lvl w:ilvl="6" w:tplc="300A0001" w:tentative="1">
      <w:start w:val="1"/>
      <w:numFmt w:val="bullet"/>
      <w:lvlText w:val=""/>
      <w:lvlJc w:val="left"/>
      <w:pPr>
        <w:ind w:left="5760" w:hanging="360"/>
      </w:pPr>
      <w:rPr>
        <w:rFonts w:ascii="Symbol" w:hAnsi="Symbol" w:hint="default"/>
      </w:rPr>
    </w:lvl>
    <w:lvl w:ilvl="7" w:tplc="300A0003" w:tentative="1">
      <w:start w:val="1"/>
      <w:numFmt w:val="bullet"/>
      <w:lvlText w:val="o"/>
      <w:lvlJc w:val="left"/>
      <w:pPr>
        <w:ind w:left="6480" w:hanging="360"/>
      </w:pPr>
      <w:rPr>
        <w:rFonts w:ascii="Courier New" w:hAnsi="Courier New" w:cs="Courier New" w:hint="default"/>
      </w:rPr>
    </w:lvl>
    <w:lvl w:ilvl="8" w:tplc="300A0005" w:tentative="1">
      <w:start w:val="1"/>
      <w:numFmt w:val="bullet"/>
      <w:lvlText w:val=""/>
      <w:lvlJc w:val="left"/>
      <w:pPr>
        <w:ind w:left="7200" w:hanging="360"/>
      </w:pPr>
      <w:rPr>
        <w:rFonts w:ascii="Wingdings" w:hAnsi="Wingdings" w:hint="default"/>
      </w:rPr>
    </w:lvl>
  </w:abstractNum>
  <w:abstractNum w:abstractNumId="10" w15:restartNumberingAfterBreak="0">
    <w:nsid w:val="4C830161"/>
    <w:multiLevelType w:val="hybridMultilevel"/>
    <w:tmpl w:val="2DC66734"/>
    <w:lvl w:ilvl="0" w:tplc="300A0001">
      <w:start w:val="1"/>
      <w:numFmt w:val="bullet"/>
      <w:lvlText w:val=""/>
      <w:lvlJc w:val="left"/>
      <w:pPr>
        <w:ind w:left="1440" w:hanging="360"/>
      </w:pPr>
      <w:rPr>
        <w:rFonts w:ascii="Symbol" w:hAnsi="Symbol" w:hint="default"/>
      </w:rPr>
    </w:lvl>
    <w:lvl w:ilvl="1" w:tplc="300A0003" w:tentative="1">
      <w:start w:val="1"/>
      <w:numFmt w:val="bullet"/>
      <w:lvlText w:val="o"/>
      <w:lvlJc w:val="left"/>
      <w:pPr>
        <w:ind w:left="2160" w:hanging="360"/>
      </w:pPr>
      <w:rPr>
        <w:rFonts w:ascii="Courier New" w:hAnsi="Courier New" w:cs="Courier New" w:hint="default"/>
      </w:rPr>
    </w:lvl>
    <w:lvl w:ilvl="2" w:tplc="300A0005" w:tentative="1">
      <w:start w:val="1"/>
      <w:numFmt w:val="bullet"/>
      <w:lvlText w:val=""/>
      <w:lvlJc w:val="left"/>
      <w:pPr>
        <w:ind w:left="2880" w:hanging="360"/>
      </w:pPr>
      <w:rPr>
        <w:rFonts w:ascii="Wingdings" w:hAnsi="Wingdings" w:hint="default"/>
      </w:rPr>
    </w:lvl>
    <w:lvl w:ilvl="3" w:tplc="300A0001" w:tentative="1">
      <w:start w:val="1"/>
      <w:numFmt w:val="bullet"/>
      <w:lvlText w:val=""/>
      <w:lvlJc w:val="left"/>
      <w:pPr>
        <w:ind w:left="3600" w:hanging="360"/>
      </w:pPr>
      <w:rPr>
        <w:rFonts w:ascii="Symbol" w:hAnsi="Symbol" w:hint="default"/>
      </w:rPr>
    </w:lvl>
    <w:lvl w:ilvl="4" w:tplc="300A0003" w:tentative="1">
      <w:start w:val="1"/>
      <w:numFmt w:val="bullet"/>
      <w:lvlText w:val="o"/>
      <w:lvlJc w:val="left"/>
      <w:pPr>
        <w:ind w:left="4320" w:hanging="360"/>
      </w:pPr>
      <w:rPr>
        <w:rFonts w:ascii="Courier New" w:hAnsi="Courier New" w:cs="Courier New" w:hint="default"/>
      </w:rPr>
    </w:lvl>
    <w:lvl w:ilvl="5" w:tplc="300A0005" w:tentative="1">
      <w:start w:val="1"/>
      <w:numFmt w:val="bullet"/>
      <w:lvlText w:val=""/>
      <w:lvlJc w:val="left"/>
      <w:pPr>
        <w:ind w:left="5040" w:hanging="360"/>
      </w:pPr>
      <w:rPr>
        <w:rFonts w:ascii="Wingdings" w:hAnsi="Wingdings" w:hint="default"/>
      </w:rPr>
    </w:lvl>
    <w:lvl w:ilvl="6" w:tplc="300A0001" w:tentative="1">
      <w:start w:val="1"/>
      <w:numFmt w:val="bullet"/>
      <w:lvlText w:val=""/>
      <w:lvlJc w:val="left"/>
      <w:pPr>
        <w:ind w:left="5760" w:hanging="360"/>
      </w:pPr>
      <w:rPr>
        <w:rFonts w:ascii="Symbol" w:hAnsi="Symbol" w:hint="default"/>
      </w:rPr>
    </w:lvl>
    <w:lvl w:ilvl="7" w:tplc="300A0003" w:tentative="1">
      <w:start w:val="1"/>
      <w:numFmt w:val="bullet"/>
      <w:lvlText w:val="o"/>
      <w:lvlJc w:val="left"/>
      <w:pPr>
        <w:ind w:left="6480" w:hanging="360"/>
      </w:pPr>
      <w:rPr>
        <w:rFonts w:ascii="Courier New" w:hAnsi="Courier New" w:cs="Courier New" w:hint="default"/>
      </w:rPr>
    </w:lvl>
    <w:lvl w:ilvl="8" w:tplc="300A0005" w:tentative="1">
      <w:start w:val="1"/>
      <w:numFmt w:val="bullet"/>
      <w:lvlText w:val=""/>
      <w:lvlJc w:val="left"/>
      <w:pPr>
        <w:ind w:left="7200" w:hanging="360"/>
      </w:pPr>
      <w:rPr>
        <w:rFonts w:ascii="Wingdings" w:hAnsi="Wingdings" w:hint="default"/>
      </w:rPr>
    </w:lvl>
  </w:abstractNum>
  <w:abstractNum w:abstractNumId="11" w15:restartNumberingAfterBreak="0">
    <w:nsid w:val="4DD360B8"/>
    <w:multiLevelType w:val="multilevel"/>
    <w:tmpl w:val="95D44D6C"/>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2" w15:restartNumberingAfterBreak="0">
    <w:nsid w:val="51463F23"/>
    <w:multiLevelType w:val="multilevel"/>
    <w:tmpl w:val="09A07A2E"/>
    <w:lvl w:ilvl="0">
      <w:start w:val="1"/>
      <w:numFmt w:val="bullet"/>
      <w:lvlText w:val=""/>
      <w:lvlPicBulletId w:val="1"/>
      <w:lvlJc w:val="left"/>
      <w:pPr>
        <w:ind w:left="720" w:firstLine="360"/>
      </w:pPr>
      <w:rPr>
        <w:rFonts w:ascii="Symbol" w:hAnsi="Symbol" w:hint="default"/>
        <w:sz w:val="32"/>
        <w:szCs w:val="32"/>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3" w15:restartNumberingAfterBreak="0">
    <w:nsid w:val="581D12A9"/>
    <w:multiLevelType w:val="hybridMultilevel"/>
    <w:tmpl w:val="358EFAB6"/>
    <w:lvl w:ilvl="0" w:tplc="300A0001">
      <w:start w:val="1"/>
      <w:numFmt w:val="bullet"/>
      <w:lvlText w:val=""/>
      <w:lvlJc w:val="left"/>
      <w:pPr>
        <w:ind w:left="720" w:hanging="360"/>
      </w:pPr>
      <w:rPr>
        <w:rFonts w:ascii="Symbol" w:hAnsi="Symbol" w:hint="default"/>
      </w:rPr>
    </w:lvl>
    <w:lvl w:ilvl="1" w:tplc="E17CF986">
      <w:start w:val="1"/>
      <w:numFmt w:val="bullet"/>
      <w:lvlText w:val=""/>
      <w:lvlPicBulletId w:val="0"/>
      <w:lvlJc w:val="left"/>
      <w:pPr>
        <w:ind w:left="1440" w:hanging="360"/>
      </w:pPr>
      <w:rPr>
        <w:rFonts w:ascii="Symbol" w:hAnsi="Symbol" w:hint="default"/>
        <w:sz w:val="32"/>
        <w:szCs w:val="32"/>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4" w15:restartNumberingAfterBreak="0">
    <w:nsid w:val="5FD82793"/>
    <w:multiLevelType w:val="hybridMultilevel"/>
    <w:tmpl w:val="CCCC57DA"/>
    <w:lvl w:ilvl="0" w:tplc="300A0001">
      <w:start w:val="1"/>
      <w:numFmt w:val="bullet"/>
      <w:lvlText w:val=""/>
      <w:lvlJc w:val="left"/>
      <w:pPr>
        <w:ind w:left="2160" w:hanging="360"/>
      </w:pPr>
      <w:rPr>
        <w:rFonts w:ascii="Symbol" w:hAnsi="Symbol" w:hint="default"/>
      </w:rPr>
    </w:lvl>
    <w:lvl w:ilvl="1" w:tplc="300A0003" w:tentative="1">
      <w:start w:val="1"/>
      <w:numFmt w:val="bullet"/>
      <w:lvlText w:val="o"/>
      <w:lvlJc w:val="left"/>
      <w:pPr>
        <w:ind w:left="2880" w:hanging="360"/>
      </w:pPr>
      <w:rPr>
        <w:rFonts w:ascii="Courier New" w:hAnsi="Courier New" w:cs="Courier New" w:hint="default"/>
      </w:rPr>
    </w:lvl>
    <w:lvl w:ilvl="2" w:tplc="300A0005" w:tentative="1">
      <w:start w:val="1"/>
      <w:numFmt w:val="bullet"/>
      <w:lvlText w:val=""/>
      <w:lvlJc w:val="left"/>
      <w:pPr>
        <w:ind w:left="3600" w:hanging="360"/>
      </w:pPr>
      <w:rPr>
        <w:rFonts w:ascii="Wingdings" w:hAnsi="Wingdings" w:hint="default"/>
      </w:rPr>
    </w:lvl>
    <w:lvl w:ilvl="3" w:tplc="300A0001" w:tentative="1">
      <w:start w:val="1"/>
      <w:numFmt w:val="bullet"/>
      <w:lvlText w:val=""/>
      <w:lvlJc w:val="left"/>
      <w:pPr>
        <w:ind w:left="4320" w:hanging="360"/>
      </w:pPr>
      <w:rPr>
        <w:rFonts w:ascii="Symbol" w:hAnsi="Symbol" w:hint="default"/>
      </w:rPr>
    </w:lvl>
    <w:lvl w:ilvl="4" w:tplc="300A0003" w:tentative="1">
      <w:start w:val="1"/>
      <w:numFmt w:val="bullet"/>
      <w:lvlText w:val="o"/>
      <w:lvlJc w:val="left"/>
      <w:pPr>
        <w:ind w:left="5040" w:hanging="360"/>
      </w:pPr>
      <w:rPr>
        <w:rFonts w:ascii="Courier New" w:hAnsi="Courier New" w:cs="Courier New" w:hint="default"/>
      </w:rPr>
    </w:lvl>
    <w:lvl w:ilvl="5" w:tplc="300A0005" w:tentative="1">
      <w:start w:val="1"/>
      <w:numFmt w:val="bullet"/>
      <w:lvlText w:val=""/>
      <w:lvlJc w:val="left"/>
      <w:pPr>
        <w:ind w:left="5760" w:hanging="360"/>
      </w:pPr>
      <w:rPr>
        <w:rFonts w:ascii="Wingdings" w:hAnsi="Wingdings" w:hint="default"/>
      </w:rPr>
    </w:lvl>
    <w:lvl w:ilvl="6" w:tplc="300A0001" w:tentative="1">
      <w:start w:val="1"/>
      <w:numFmt w:val="bullet"/>
      <w:lvlText w:val=""/>
      <w:lvlJc w:val="left"/>
      <w:pPr>
        <w:ind w:left="6480" w:hanging="360"/>
      </w:pPr>
      <w:rPr>
        <w:rFonts w:ascii="Symbol" w:hAnsi="Symbol" w:hint="default"/>
      </w:rPr>
    </w:lvl>
    <w:lvl w:ilvl="7" w:tplc="300A0003" w:tentative="1">
      <w:start w:val="1"/>
      <w:numFmt w:val="bullet"/>
      <w:lvlText w:val="o"/>
      <w:lvlJc w:val="left"/>
      <w:pPr>
        <w:ind w:left="7200" w:hanging="360"/>
      </w:pPr>
      <w:rPr>
        <w:rFonts w:ascii="Courier New" w:hAnsi="Courier New" w:cs="Courier New" w:hint="default"/>
      </w:rPr>
    </w:lvl>
    <w:lvl w:ilvl="8" w:tplc="300A0005" w:tentative="1">
      <w:start w:val="1"/>
      <w:numFmt w:val="bullet"/>
      <w:lvlText w:val=""/>
      <w:lvlJc w:val="left"/>
      <w:pPr>
        <w:ind w:left="7920" w:hanging="360"/>
      </w:pPr>
      <w:rPr>
        <w:rFonts w:ascii="Wingdings" w:hAnsi="Wingdings" w:hint="default"/>
      </w:rPr>
    </w:lvl>
  </w:abstractNum>
  <w:abstractNum w:abstractNumId="15" w15:restartNumberingAfterBreak="0">
    <w:nsid w:val="60E629CD"/>
    <w:multiLevelType w:val="hybridMultilevel"/>
    <w:tmpl w:val="90A203B0"/>
    <w:lvl w:ilvl="0" w:tplc="300A0001">
      <w:start w:val="1"/>
      <w:numFmt w:val="bullet"/>
      <w:lvlText w:val=""/>
      <w:lvlJc w:val="left"/>
      <w:pPr>
        <w:ind w:left="1068" w:hanging="360"/>
      </w:pPr>
      <w:rPr>
        <w:rFonts w:ascii="Symbol" w:hAnsi="Symbol" w:hint="default"/>
      </w:rPr>
    </w:lvl>
    <w:lvl w:ilvl="1" w:tplc="300A0003" w:tentative="1">
      <w:start w:val="1"/>
      <w:numFmt w:val="bullet"/>
      <w:lvlText w:val="o"/>
      <w:lvlJc w:val="left"/>
      <w:pPr>
        <w:ind w:left="1788" w:hanging="360"/>
      </w:pPr>
      <w:rPr>
        <w:rFonts w:ascii="Courier New" w:hAnsi="Courier New" w:cs="Courier New" w:hint="default"/>
      </w:rPr>
    </w:lvl>
    <w:lvl w:ilvl="2" w:tplc="300A0005" w:tentative="1">
      <w:start w:val="1"/>
      <w:numFmt w:val="bullet"/>
      <w:lvlText w:val=""/>
      <w:lvlJc w:val="left"/>
      <w:pPr>
        <w:ind w:left="2508" w:hanging="360"/>
      </w:pPr>
      <w:rPr>
        <w:rFonts w:ascii="Wingdings" w:hAnsi="Wingdings" w:hint="default"/>
      </w:rPr>
    </w:lvl>
    <w:lvl w:ilvl="3" w:tplc="300A0001" w:tentative="1">
      <w:start w:val="1"/>
      <w:numFmt w:val="bullet"/>
      <w:lvlText w:val=""/>
      <w:lvlJc w:val="left"/>
      <w:pPr>
        <w:ind w:left="3228" w:hanging="360"/>
      </w:pPr>
      <w:rPr>
        <w:rFonts w:ascii="Symbol" w:hAnsi="Symbol" w:hint="default"/>
      </w:rPr>
    </w:lvl>
    <w:lvl w:ilvl="4" w:tplc="300A0003" w:tentative="1">
      <w:start w:val="1"/>
      <w:numFmt w:val="bullet"/>
      <w:lvlText w:val="o"/>
      <w:lvlJc w:val="left"/>
      <w:pPr>
        <w:ind w:left="3948" w:hanging="360"/>
      </w:pPr>
      <w:rPr>
        <w:rFonts w:ascii="Courier New" w:hAnsi="Courier New" w:cs="Courier New" w:hint="default"/>
      </w:rPr>
    </w:lvl>
    <w:lvl w:ilvl="5" w:tplc="300A0005" w:tentative="1">
      <w:start w:val="1"/>
      <w:numFmt w:val="bullet"/>
      <w:lvlText w:val=""/>
      <w:lvlJc w:val="left"/>
      <w:pPr>
        <w:ind w:left="4668" w:hanging="360"/>
      </w:pPr>
      <w:rPr>
        <w:rFonts w:ascii="Wingdings" w:hAnsi="Wingdings" w:hint="default"/>
      </w:rPr>
    </w:lvl>
    <w:lvl w:ilvl="6" w:tplc="300A0001" w:tentative="1">
      <w:start w:val="1"/>
      <w:numFmt w:val="bullet"/>
      <w:lvlText w:val=""/>
      <w:lvlJc w:val="left"/>
      <w:pPr>
        <w:ind w:left="5388" w:hanging="360"/>
      </w:pPr>
      <w:rPr>
        <w:rFonts w:ascii="Symbol" w:hAnsi="Symbol" w:hint="default"/>
      </w:rPr>
    </w:lvl>
    <w:lvl w:ilvl="7" w:tplc="300A0003" w:tentative="1">
      <w:start w:val="1"/>
      <w:numFmt w:val="bullet"/>
      <w:lvlText w:val="o"/>
      <w:lvlJc w:val="left"/>
      <w:pPr>
        <w:ind w:left="6108" w:hanging="360"/>
      </w:pPr>
      <w:rPr>
        <w:rFonts w:ascii="Courier New" w:hAnsi="Courier New" w:cs="Courier New" w:hint="default"/>
      </w:rPr>
    </w:lvl>
    <w:lvl w:ilvl="8" w:tplc="300A0005" w:tentative="1">
      <w:start w:val="1"/>
      <w:numFmt w:val="bullet"/>
      <w:lvlText w:val=""/>
      <w:lvlJc w:val="left"/>
      <w:pPr>
        <w:ind w:left="6828" w:hanging="360"/>
      </w:pPr>
      <w:rPr>
        <w:rFonts w:ascii="Wingdings" w:hAnsi="Wingdings" w:hint="default"/>
      </w:rPr>
    </w:lvl>
  </w:abstractNum>
  <w:abstractNum w:abstractNumId="16" w15:restartNumberingAfterBreak="0">
    <w:nsid w:val="63CD7A6E"/>
    <w:multiLevelType w:val="hybridMultilevel"/>
    <w:tmpl w:val="3B9C49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657456AE"/>
    <w:multiLevelType w:val="hybridMultilevel"/>
    <w:tmpl w:val="58981530"/>
    <w:lvl w:ilvl="0" w:tplc="300A0001">
      <w:start w:val="1"/>
      <w:numFmt w:val="bullet"/>
      <w:lvlText w:val=""/>
      <w:lvlJc w:val="left"/>
      <w:pPr>
        <w:ind w:left="1068" w:hanging="360"/>
      </w:pPr>
      <w:rPr>
        <w:rFonts w:ascii="Symbol" w:hAnsi="Symbol" w:hint="default"/>
      </w:rPr>
    </w:lvl>
    <w:lvl w:ilvl="1" w:tplc="300A0003" w:tentative="1">
      <w:start w:val="1"/>
      <w:numFmt w:val="bullet"/>
      <w:lvlText w:val="o"/>
      <w:lvlJc w:val="left"/>
      <w:pPr>
        <w:ind w:left="1788" w:hanging="360"/>
      </w:pPr>
      <w:rPr>
        <w:rFonts w:ascii="Courier New" w:hAnsi="Courier New" w:cs="Courier New" w:hint="default"/>
      </w:rPr>
    </w:lvl>
    <w:lvl w:ilvl="2" w:tplc="300A0005" w:tentative="1">
      <w:start w:val="1"/>
      <w:numFmt w:val="bullet"/>
      <w:lvlText w:val=""/>
      <w:lvlJc w:val="left"/>
      <w:pPr>
        <w:ind w:left="2508" w:hanging="360"/>
      </w:pPr>
      <w:rPr>
        <w:rFonts w:ascii="Wingdings" w:hAnsi="Wingdings" w:hint="default"/>
      </w:rPr>
    </w:lvl>
    <w:lvl w:ilvl="3" w:tplc="300A0001" w:tentative="1">
      <w:start w:val="1"/>
      <w:numFmt w:val="bullet"/>
      <w:lvlText w:val=""/>
      <w:lvlJc w:val="left"/>
      <w:pPr>
        <w:ind w:left="3228" w:hanging="360"/>
      </w:pPr>
      <w:rPr>
        <w:rFonts w:ascii="Symbol" w:hAnsi="Symbol" w:hint="default"/>
      </w:rPr>
    </w:lvl>
    <w:lvl w:ilvl="4" w:tplc="300A0003" w:tentative="1">
      <w:start w:val="1"/>
      <w:numFmt w:val="bullet"/>
      <w:lvlText w:val="o"/>
      <w:lvlJc w:val="left"/>
      <w:pPr>
        <w:ind w:left="3948" w:hanging="360"/>
      </w:pPr>
      <w:rPr>
        <w:rFonts w:ascii="Courier New" w:hAnsi="Courier New" w:cs="Courier New" w:hint="default"/>
      </w:rPr>
    </w:lvl>
    <w:lvl w:ilvl="5" w:tplc="300A0005" w:tentative="1">
      <w:start w:val="1"/>
      <w:numFmt w:val="bullet"/>
      <w:lvlText w:val=""/>
      <w:lvlJc w:val="left"/>
      <w:pPr>
        <w:ind w:left="4668" w:hanging="360"/>
      </w:pPr>
      <w:rPr>
        <w:rFonts w:ascii="Wingdings" w:hAnsi="Wingdings" w:hint="default"/>
      </w:rPr>
    </w:lvl>
    <w:lvl w:ilvl="6" w:tplc="300A0001" w:tentative="1">
      <w:start w:val="1"/>
      <w:numFmt w:val="bullet"/>
      <w:lvlText w:val=""/>
      <w:lvlJc w:val="left"/>
      <w:pPr>
        <w:ind w:left="5388" w:hanging="360"/>
      </w:pPr>
      <w:rPr>
        <w:rFonts w:ascii="Symbol" w:hAnsi="Symbol" w:hint="default"/>
      </w:rPr>
    </w:lvl>
    <w:lvl w:ilvl="7" w:tplc="300A0003" w:tentative="1">
      <w:start w:val="1"/>
      <w:numFmt w:val="bullet"/>
      <w:lvlText w:val="o"/>
      <w:lvlJc w:val="left"/>
      <w:pPr>
        <w:ind w:left="6108" w:hanging="360"/>
      </w:pPr>
      <w:rPr>
        <w:rFonts w:ascii="Courier New" w:hAnsi="Courier New" w:cs="Courier New" w:hint="default"/>
      </w:rPr>
    </w:lvl>
    <w:lvl w:ilvl="8" w:tplc="300A0005" w:tentative="1">
      <w:start w:val="1"/>
      <w:numFmt w:val="bullet"/>
      <w:lvlText w:val=""/>
      <w:lvlJc w:val="left"/>
      <w:pPr>
        <w:ind w:left="6828" w:hanging="360"/>
      </w:pPr>
      <w:rPr>
        <w:rFonts w:ascii="Wingdings" w:hAnsi="Wingdings" w:hint="default"/>
      </w:rPr>
    </w:lvl>
  </w:abstractNum>
  <w:abstractNum w:abstractNumId="18" w15:restartNumberingAfterBreak="0">
    <w:nsid w:val="6B6C4B8C"/>
    <w:multiLevelType w:val="hybridMultilevel"/>
    <w:tmpl w:val="EFAC495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9" w15:restartNumberingAfterBreak="0">
    <w:nsid w:val="7B9C653A"/>
    <w:multiLevelType w:val="hybridMultilevel"/>
    <w:tmpl w:val="AA3AE87A"/>
    <w:lvl w:ilvl="0" w:tplc="1DD84652">
      <w:start w:val="1"/>
      <w:numFmt w:val="bullet"/>
      <w:lvlText w:val=""/>
      <w:lvlPicBulletId w:val="1"/>
      <w:lvlJc w:val="left"/>
      <w:pPr>
        <w:tabs>
          <w:tab w:val="num" w:pos="720"/>
        </w:tabs>
        <w:ind w:left="720" w:hanging="360"/>
      </w:pPr>
      <w:rPr>
        <w:rFonts w:ascii="Symbol" w:hAnsi="Symbol" w:hint="default"/>
        <w:sz w:val="32"/>
        <w:szCs w:val="32"/>
      </w:rPr>
    </w:lvl>
    <w:lvl w:ilvl="1" w:tplc="50B23DC0" w:tentative="1">
      <w:start w:val="1"/>
      <w:numFmt w:val="bullet"/>
      <w:lvlText w:val=""/>
      <w:lvlJc w:val="left"/>
      <w:pPr>
        <w:tabs>
          <w:tab w:val="num" w:pos="1440"/>
        </w:tabs>
        <w:ind w:left="1440" w:hanging="360"/>
      </w:pPr>
      <w:rPr>
        <w:rFonts w:ascii="Symbol" w:hAnsi="Symbol" w:hint="default"/>
      </w:rPr>
    </w:lvl>
    <w:lvl w:ilvl="2" w:tplc="4FF4ACC4" w:tentative="1">
      <w:start w:val="1"/>
      <w:numFmt w:val="bullet"/>
      <w:lvlText w:val=""/>
      <w:lvlJc w:val="left"/>
      <w:pPr>
        <w:tabs>
          <w:tab w:val="num" w:pos="2160"/>
        </w:tabs>
        <w:ind w:left="2160" w:hanging="360"/>
      </w:pPr>
      <w:rPr>
        <w:rFonts w:ascii="Symbol" w:hAnsi="Symbol" w:hint="default"/>
      </w:rPr>
    </w:lvl>
    <w:lvl w:ilvl="3" w:tplc="7C9E1D68" w:tentative="1">
      <w:start w:val="1"/>
      <w:numFmt w:val="bullet"/>
      <w:lvlText w:val=""/>
      <w:lvlJc w:val="left"/>
      <w:pPr>
        <w:tabs>
          <w:tab w:val="num" w:pos="2880"/>
        </w:tabs>
        <w:ind w:left="2880" w:hanging="360"/>
      </w:pPr>
      <w:rPr>
        <w:rFonts w:ascii="Symbol" w:hAnsi="Symbol" w:hint="default"/>
      </w:rPr>
    </w:lvl>
    <w:lvl w:ilvl="4" w:tplc="6C8CA708" w:tentative="1">
      <w:start w:val="1"/>
      <w:numFmt w:val="bullet"/>
      <w:lvlText w:val=""/>
      <w:lvlJc w:val="left"/>
      <w:pPr>
        <w:tabs>
          <w:tab w:val="num" w:pos="3600"/>
        </w:tabs>
        <w:ind w:left="3600" w:hanging="360"/>
      </w:pPr>
      <w:rPr>
        <w:rFonts w:ascii="Symbol" w:hAnsi="Symbol" w:hint="default"/>
      </w:rPr>
    </w:lvl>
    <w:lvl w:ilvl="5" w:tplc="620015EC" w:tentative="1">
      <w:start w:val="1"/>
      <w:numFmt w:val="bullet"/>
      <w:lvlText w:val=""/>
      <w:lvlJc w:val="left"/>
      <w:pPr>
        <w:tabs>
          <w:tab w:val="num" w:pos="4320"/>
        </w:tabs>
        <w:ind w:left="4320" w:hanging="360"/>
      </w:pPr>
      <w:rPr>
        <w:rFonts w:ascii="Symbol" w:hAnsi="Symbol" w:hint="default"/>
      </w:rPr>
    </w:lvl>
    <w:lvl w:ilvl="6" w:tplc="7C401F40" w:tentative="1">
      <w:start w:val="1"/>
      <w:numFmt w:val="bullet"/>
      <w:lvlText w:val=""/>
      <w:lvlJc w:val="left"/>
      <w:pPr>
        <w:tabs>
          <w:tab w:val="num" w:pos="5040"/>
        </w:tabs>
        <w:ind w:left="5040" w:hanging="360"/>
      </w:pPr>
      <w:rPr>
        <w:rFonts w:ascii="Symbol" w:hAnsi="Symbol" w:hint="default"/>
      </w:rPr>
    </w:lvl>
    <w:lvl w:ilvl="7" w:tplc="5A8C49A8" w:tentative="1">
      <w:start w:val="1"/>
      <w:numFmt w:val="bullet"/>
      <w:lvlText w:val=""/>
      <w:lvlJc w:val="left"/>
      <w:pPr>
        <w:tabs>
          <w:tab w:val="num" w:pos="5760"/>
        </w:tabs>
        <w:ind w:left="5760" w:hanging="360"/>
      </w:pPr>
      <w:rPr>
        <w:rFonts w:ascii="Symbol" w:hAnsi="Symbol" w:hint="default"/>
      </w:rPr>
    </w:lvl>
    <w:lvl w:ilvl="8" w:tplc="106C3EC6" w:tentative="1">
      <w:start w:val="1"/>
      <w:numFmt w:val="bullet"/>
      <w:lvlText w:val=""/>
      <w:lvlJc w:val="left"/>
      <w:pPr>
        <w:tabs>
          <w:tab w:val="num" w:pos="6480"/>
        </w:tabs>
        <w:ind w:left="6480" w:hanging="360"/>
      </w:pPr>
      <w:rPr>
        <w:rFonts w:ascii="Symbol" w:hAnsi="Symbol" w:hint="default"/>
      </w:rPr>
    </w:lvl>
  </w:abstractNum>
  <w:num w:numId="1" w16cid:durableId="1744256915">
    <w:abstractNumId w:val="1"/>
  </w:num>
  <w:num w:numId="2" w16cid:durableId="385028006">
    <w:abstractNumId w:val="2"/>
  </w:num>
  <w:num w:numId="3" w16cid:durableId="345374811">
    <w:abstractNumId w:val="3"/>
  </w:num>
  <w:num w:numId="4" w16cid:durableId="1641425263">
    <w:abstractNumId w:val="4"/>
  </w:num>
  <w:num w:numId="5" w16cid:durableId="1913930979">
    <w:abstractNumId w:val="5"/>
  </w:num>
  <w:num w:numId="6" w16cid:durableId="1275401812">
    <w:abstractNumId w:val="9"/>
  </w:num>
  <w:num w:numId="7" w16cid:durableId="146241886">
    <w:abstractNumId w:val="10"/>
  </w:num>
  <w:num w:numId="8" w16cid:durableId="1148746561">
    <w:abstractNumId w:val="14"/>
  </w:num>
  <w:num w:numId="9" w16cid:durableId="743377908">
    <w:abstractNumId w:val="18"/>
  </w:num>
  <w:num w:numId="10" w16cid:durableId="1660965506">
    <w:abstractNumId w:val="6"/>
  </w:num>
  <w:num w:numId="11" w16cid:durableId="554976433">
    <w:abstractNumId w:val="0"/>
  </w:num>
  <w:num w:numId="12" w16cid:durableId="710881453">
    <w:abstractNumId w:val="8"/>
  </w:num>
  <w:num w:numId="13" w16cid:durableId="163404746">
    <w:abstractNumId w:val="7"/>
  </w:num>
  <w:num w:numId="14" w16cid:durableId="457259905">
    <w:abstractNumId w:val="17"/>
  </w:num>
  <w:num w:numId="15" w16cid:durableId="229385915">
    <w:abstractNumId w:val="15"/>
  </w:num>
  <w:num w:numId="16" w16cid:durableId="1429230925">
    <w:abstractNumId w:val="16"/>
  </w:num>
  <w:num w:numId="17" w16cid:durableId="742413792">
    <w:abstractNumId w:val="11"/>
  </w:num>
  <w:num w:numId="18" w16cid:durableId="431783444">
    <w:abstractNumId w:val="12"/>
  </w:num>
  <w:num w:numId="19" w16cid:durableId="1898780172">
    <w:abstractNumId w:val="13"/>
  </w:num>
  <w:num w:numId="20" w16cid:durableId="66351541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embedSystemFonts/>
  <w:activeWritingStyle w:appName="MSWord" w:lang="pt-BR" w:vendorID="64" w:dllVersion="0" w:nlCheck="1" w:checkStyle="0"/>
  <w:activeWritingStyle w:appName="MSWord" w:lang="es-ES" w:vendorID="64" w:dllVersion="0" w:nlCheck="1" w:checkStyle="0"/>
  <w:activeWritingStyle w:appName="MSWord" w:lang="es-MX" w:vendorID="64" w:dllVersion="0" w:nlCheck="1" w:checkStyle="0"/>
  <w:activeWritingStyle w:appName="MSWord" w:lang="en-US" w:vendorID="64" w:dllVersion="0" w:nlCheck="1" w:checkStyle="0"/>
  <w:activeWritingStyle w:appName="MSWord" w:lang="es-EC" w:vendorID="64" w:dllVersion="0" w:nlCheck="1" w:checkStyle="0"/>
  <w:activeWritingStyle w:appName="MSWord" w:lang="es-ES" w:vendorID="64" w:dllVersion="6" w:nlCheck="1" w:checkStyle="0"/>
  <w:activeWritingStyle w:appName="MSWord" w:lang="pt-BR" w:vendorID="64" w:dllVersion="6" w:nlCheck="1" w:checkStyle="0"/>
  <w:activeWritingStyle w:appName="MSWord" w:lang="es-MX" w:vendorID="64" w:dllVersion="6" w:nlCheck="1" w:checkStyle="0"/>
  <w:activeWritingStyle w:appName="MSWord" w:lang="es-EC" w:vendorID="64" w:dllVersion="6" w:nlCheck="1" w:checkStyle="0"/>
  <w:activeWritingStyle w:appName="MSWord" w:lang="en-US" w:vendorID="64" w:dllVersion="6" w:nlCheck="1" w:checkStyle="0"/>
  <w:activeWritingStyle w:appName="MSWord" w:lang="es-ES" w:vendorID="64" w:dllVersion="4096" w:nlCheck="1" w:checkStyle="0"/>
  <w:activeWritingStyle w:appName="MSWord" w:lang="es-MX" w:vendorID="64" w:dllVersion="4096" w:nlCheck="1" w:checkStyle="0"/>
  <w:activeWritingStyle w:appName="MSWord" w:lang="es-ES_tradnl" w:vendorID="64" w:dllVersion="4096" w:nlCheck="1" w:checkStyle="0"/>
  <w:activeWritingStyle w:appName="MSWord" w:lang="es-EC" w:vendorID="64" w:dllVersion="4096" w:nlCheck="1" w:checkStyle="0"/>
  <w:activeWritingStyle w:appName="MSWord" w:lang="es-ES_tradnl" w:vendorID="64" w:dllVersion="6" w:nlCheck="1" w:checkStyle="0"/>
  <w:activeWritingStyle w:appName="MSWord" w:lang="en-US" w:vendorID="64" w:dllVersion="4096" w:nlCheck="1" w:checkStyle="0"/>
  <w:activeWritingStyle w:appName="MSWord" w:lang="es-ES_tradnl" w:vendorID="64" w:dllVersion="0" w:nlCheck="1" w:checkStyle="0"/>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3073"/>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236C"/>
    <w:rsid w:val="00005C76"/>
    <w:rsid w:val="00012BF9"/>
    <w:rsid w:val="000203BC"/>
    <w:rsid w:val="000403FE"/>
    <w:rsid w:val="0004304A"/>
    <w:rsid w:val="00050601"/>
    <w:rsid w:val="0005377D"/>
    <w:rsid w:val="00054188"/>
    <w:rsid w:val="00074208"/>
    <w:rsid w:val="000931C8"/>
    <w:rsid w:val="000968CE"/>
    <w:rsid w:val="00096BB1"/>
    <w:rsid w:val="00096FD7"/>
    <w:rsid w:val="000A612A"/>
    <w:rsid w:val="000B3830"/>
    <w:rsid w:val="000C11AC"/>
    <w:rsid w:val="000D0197"/>
    <w:rsid w:val="000D5CA8"/>
    <w:rsid w:val="00102217"/>
    <w:rsid w:val="00107D6E"/>
    <w:rsid w:val="001201C9"/>
    <w:rsid w:val="00123FFC"/>
    <w:rsid w:val="00130D66"/>
    <w:rsid w:val="00135DC9"/>
    <w:rsid w:val="0015747B"/>
    <w:rsid w:val="00167DE0"/>
    <w:rsid w:val="0018344D"/>
    <w:rsid w:val="00192B38"/>
    <w:rsid w:val="001A5EFE"/>
    <w:rsid w:val="001B20A5"/>
    <w:rsid w:val="001B354B"/>
    <w:rsid w:val="001B7CAE"/>
    <w:rsid w:val="001D143F"/>
    <w:rsid w:val="001E1569"/>
    <w:rsid w:val="001E2EE8"/>
    <w:rsid w:val="001E3882"/>
    <w:rsid w:val="001E6C55"/>
    <w:rsid w:val="001F023B"/>
    <w:rsid w:val="00202CBA"/>
    <w:rsid w:val="00204BCA"/>
    <w:rsid w:val="00206CFB"/>
    <w:rsid w:val="00217F7D"/>
    <w:rsid w:val="00226B21"/>
    <w:rsid w:val="00233285"/>
    <w:rsid w:val="002338C2"/>
    <w:rsid w:val="00250E0E"/>
    <w:rsid w:val="00251673"/>
    <w:rsid w:val="00254A91"/>
    <w:rsid w:val="00254D0C"/>
    <w:rsid w:val="00256A74"/>
    <w:rsid w:val="0028407D"/>
    <w:rsid w:val="00291299"/>
    <w:rsid w:val="002A3C5F"/>
    <w:rsid w:val="002B22E6"/>
    <w:rsid w:val="002B3C8E"/>
    <w:rsid w:val="002B461C"/>
    <w:rsid w:val="002D19A9"/>
    <w:rsid w:val="002D359D"/>
    <w:rsid w:val="002E4748"/>
    <w:rsid w:val="002E5B49"/>
    <w:rsid w:val="00303A64"/>
    <w:rsid w:val="00306424"/>
    <w:rsid w:val="00315E0A"/>
    <w:rsid w:val="00317763"/>
    <w:rsid w:val="003205E5"/>
    <w:rsid w:val="003213F5"/>
    <w:rsid w:val="00323CF1"/>
    <w:rsid w:val="003256F2"/>
    <w:rsid w:val="003362FF"/>
    <w:rsid w:val="00341C66"/>
    <w:rsid w:val="003552B4"/>
    <w:rsid w:val="003677B1"/>
    <w:rsid w:val="00370149"/>
    <w:rsid w:val="0037535C"/>
    <w:rsid w:val="0037695C"/>
    <w:rsid w:val="00382440"/>
    <w:rsid w:val="00382C82"/>
    <w:rsid w:val="003974EB"/>
    <w:rsid w:val="003B0B24"/>
    <w:rsid w:val="003B1C4C"/>
    <w:rsid w:val="003B514E"/>
    <w:rsid w:val="003C7A9B"/>
    <w:rsid w:val="003D0CC9"/>
    <w:rsid w:val="003D5574"/>
    <w:rsid w:val="003F0189"/>
    <w:rsid w:val="003F42D5"/>
    <w:rsid w:val="00400803"/>
    <w:rsid w:val="00403757"/>
    <w:rsid w:val="004039BA"/>
    <w:rsid w:val="0041092C"/>
    <w:rsid w:val="00414AAC"/>
    <w:rsid w:val="00417BE1"/>
    <w:rsid w:val="004237D7"/>
    <w:rsid w:val="00427C3B"/>
    <w:rsid w:val="00434760"/>
    <w:rsid w:val="0043502A"/>
    <w:rsid w:val="004362A2"/>
    <w:rsid w:val="00436C91"/>
    <w:rsid w:val="004414FB"/>
    <w:rsid w:val="00441D10"/>
    <w:rsid w:val="004441BF"/>
    <w:rsid w:val="00444D57"/>
    <w:rsid w:val="00446FF2"/>
    <w:rsid w:val="0046187D"/>
    <w:rsid w:val="00470DA2"/>
    <w:rsid w:val="00484C14"/>
    <w:rsid w:val="004C45C4"/>
    <w:rsid w:val="004C4C9F"/>
    <w:rsid w:val="004C6082"/>
    <w:rsid w:val="004D0E3D"/>
    <w:rsid w:val="004F6C1D"/>
    <w:rsid w:val="00503FF8"/>
    <w:rsid w:val="00507302"/>
    <w:rsid w:val="00507E05"/>
    <w:rsid w:val="00517620"/>
    <w:rsid w:val="00520969"/>
    <w:rsid w:val="00531A87"/>
    <w:rsid w:val="00532313"/>
    <w:rsid w:val="005352FE"/>
    <w:rsid w:val="0053592E"/>
    <w:rsid w:val="005427FC"/>
    <w:rsid w:val="00545D03"/>
    <w:rsid w:val="00546BC4"/>
    <w:rsid w:val="00553E7B"/>
    <w:rsid w:val="00585B3D"/>
    <w:rsid w:val="00593E1F"/>
    <w:rsid w:val="005A5DF3"/>
    <w:rsid w:val="005D22B9"/>
    <w:rsid w:val="005D3138"/>
    <w:rsid w:val="005E001A"/>
    <w:rsid w:val="005E07F0"/>
    <w:rsid w:val="005E1689"/>
    <w:rsid w:val="00600189"/>
    <w:rsid w:val="00612BB8"/>
    <w:rsid w:val="00623B47"/>
    <w:rsid w:val="00623B89"/>
    <w:rsid w:val="00625107"/>
    <w:rsid w:val="006408B6"/>
    <w:rsid w:val="006450D8"/>
    <w:rsid w:val="00645755"/>
    <w:rsid w:val="00662948"/>
    <w:rsid w:val="0067525F"/>
    <w:rsid w:val="00677880"/>
    <w:rsid w:val="00683108"/>
    <w:rsid w:val="006C141C"/>
    <w:rsid w:val="006C29A3"/>
    <w:rsid w:val="006C2EE7"/>
    <w:rsid w:val="007078A5"/>
    <w:rsid w:val="00717021"/>
    <w:rsid w:val="00726221"/>
    <w:rsid w:val="00727B08"/>
    <w:rsid w:val="00735D64"/>
    <w:rsid w:val="00735EB6"/>
    <w:rsid w:val="00767DFF"/>
    <w:rsid w:val="00776876"/>
    <w:rsid w:val="007831BE"/>
    <w:rsid w:val="007853C0"/>
    <w:rsid w:val="00787ACC"/>
    <w:rsid w:val="007930F3"/>
    <w:rsid w:val="00794C18"/>
    <w:rsid w:val="00796D71"/>
    <w:rsid w:val="007A15E4"/>
    <w:rsid w:val="007A4631"/>
    <w:rsid w:val="007A4C26"/>
    <w:rsid w:val="007A4D46"/>
    <w:rsid w:val="007A5632"/>
    <w:rsid w:val="007C0A23"/>
    <w:rsid w:val="007C67F5"/>
    <w:rsid w:val="007C73EB"/>
    <w:rsid w:val="007D6812"/>
    <w:rsid w:val="007D6D39"/>
    <w:rsid w:val="007D6FFF"/>
    <w:rsid w:val="007E4E7D"/>
    <w:rsid w:val="007E7B25"/>
    <w:rsid w:val="007F3BEB"/>
    <w:rsid w:val="007F6528"/>
    <w:rsid w:val="008020D6"/>
    <w:rsid w:val="00807B62"/>
    <w:rsid w:val="00815986"/>
    <w:rsid w:val="008257D7"/>
    <w:rsid w:val="00854119"/>
    <w:rsid w:val="00861BBC"/>
    <w:rsid w:val="00872CE5"/>
    <w:rsid w:val="008744D5"/>
    <w:rsid w:val="008807DF"/>
    <w:rsid w:val="008824A7"/>
    <w:rsid w:val="00883601"/>
    <w:rsid w:val="008B03B1"/>
    <w:rsid w:val="008C710F"/>
    <w:rsid w:val="008E264D"/>
    <w:rsid w:val="009017A5"/>
    <w:rsid w:val="00903F36"/>
    <w:rsid w:val="0091202B"/>
    <w:rsid w:val="00913672"/>
    <w:rsid w:val="0093694D"/>
    <w:rsid w:val="0096689D"/>
    <w:rsid w:val="00971EBF"/>
    <w:rsid w:val="00990626"/>
    <w:rsid w:val="0099574B"/>
    <w:rsid w:val="009E0286"/>
    <w:rsid w:val="009F32EC"/>
    <w:rsid w:val="00A2449E"/>
    <w:rsid w:val="00A27642"/>
    <w:rsid w:val="00A30660"/>
    <w:rsid w:val="00A365C5"/>
    <w:rsid w:val="00A413D6"/>
    <w:rsid w:val="00A43D70"/>
    <w:rsid w:val="00A44910"/>
    <w:rsid w:val="00A4666E"/>
    <w:rsid w:val="00A5111A"/>
    <w:rsid w:val="00A515A8"/>
    <w:rsid w:val="00A6044F"/>
    <w:rsid w:val="00A650A8"/>
    <w:rsid w:val="00A81464"/>
    <w:rsid w:val="00A85A85"/>
    <w:rsid w:val="00A86D6D"/>
    <w:rsid w:val="00A91610"/>
    <w:rsid w:val="00A97238"/>
    <w:rsid w:val="00AB32CF"/>
    <w:rsid w:val="00AC757B"/>
    <w:rsid w:val="00AE5968"/>
    <w:rsid w:val="00AF2401"/>
    <w:rsid w:val="00AF67F2"/>
    <w:rsid w:val="00AF7659"/>
    <w:rsid w:val="00B028AF"/>
    <w:rsid w:val="00B16390"/>
    <w:rsid w:val="00B24353"/>
    <w:rsid w:val="00B24CE2"/>
    <w:rsid w:val="00B450D6"/>
    <w:rsid w:val="00B45E12"/>
    <w:rsid w:val="00B47274"/>
    <w:rsid w:val="00B6050E"/>
    <w:rsid w:val="00B62DBA"/>
    <w:rsid w:val="00B73916"/>
    <w:rsid w:val="00B84685"/>
    <w:rsid w:val="00B87A3E"/>
    <w:rsid w:val="00BB1907"/>
    <w:rsid w:val="00BB5B5E"/>
    <w:rsid w:val="00BC0D00"/>
    <w:rsid w:val="00BC472C"/>
    <w:rsid w:val="00BD6302"/>
    <w:rsid w:val="00BF6434"/>
    <w:rsid w:val="00C041BD"/>
    <w:rsid w:val="00C05B0C"/>
    <w:rsid w:val="00C07931"/>
    <w:rsid w:val="00C12E85"/>
    <w:rsid w:val="00C155E4"/>
    <w:rsid w:val="00C16190"/>
    <w:rsid w:val="00C17419"/>
    <w:rsid w:val="00C2309B"/>
    <w:rsid w:val="00C25597"/>
    <w:rsid w:val="00C26C95"/>
    <w:rsid w:val="00C27D31"/>
    <w:rsid w:val="00C4290B"/>
    <w:rsid w:val="00C6121B"/>
    <w:rsid w:val="00C67A52"/>
    <w:rsid w:val="00C8236C"/>
    <w:rsid w:val="00C823EE"/>
    <w:rsid w:val="00C9279C"/>
    <w:rsid w:val="00C968E9"/>
    <w:rsid w:val="00C9745E"/>
    <w:rsid w:val="00CB296F"/>
    <w:rsid w:val="00CC2D2B"/>
    <w:rsid w:val="00CD2197"/>
    <w:rsid w:val="00CE0CBA"/>
    <w:rsid w:val="00CF5F00"/>
    <w:rsid w:val="00D10418"/>
    <w:rsid w:val="00D25C07"/>
    <w:rsid w:val="00D26F7F"/>
    <w:rsid w:val="00D3522F"/>
    <w:rsid w:val="00D46964"/>
    <w:rsid w:val="00D47757"/>
    <w:rsid w:val="00D51129"/>
    <w:rsid w:val="00D644F6"/>
    <w:rsid w:val="00D659DA"/>
    <w:rsid w:val="00D72334"/>
    <w:rsid w:val="00D80FFE"/>
    <w:rsid w:val="00D84B2E"/>
    <w:rsid w:val="00DB7B36"/>
    <w:rsid w:val="00DC72B8"/>
    <w:rsid w:val="00DE0D32"/>
    <w:rsid w:val="00DE27B9"/>
    <w:rsid w:val="00DF366D"/>
    <w:rsid w:val="00E22297"/>
    <w:rsid w:val="00E3263C"/>
    <w:rsid w:val="00E40D92"/>
    <w:rsid w:val="00E46C42"/>
    <w:rsid w:val="00E52C07"/>
    <w:rsid w:val="00E55166"/>
    <w:rsid w:val="00E831B5"/>
    <w:rsid w:val="00E9383E"/>
    <w:rsid w:val="00E93924"/>
    <w:rsid w:val="00E94A18"/>
    <w:rsid w:val="00EA3487"/>
    <w:rsid w:val="00EA3995"/>
    <w:rsid w:val="00EA53DC"/>
    <w:rsid w:val="00EB3367"/>
    <w:rsid w:val="00EB538F"/>
    <w:rsid w:val="00EB6EE7"/>
    <w:rsid w:val="00EC13E6"/>
    <w:rsid w:val="00EC7704"/>
    <w:rsid w:val="00ED5EED"/>
    <w:rsid w:val="00EE1CCB"/>
    <w:rsid w:val="00EF4FC7"/>
    <w:rsid w:val="00EF7A86"/>
    <w:rsid w:val="00F1221A"/>
    <w:rsid w:val="00F277E7"/>
    <w:rsid w:val="00F33469"/>
    <w:rsid w:val="00F34D9E"/>
    <w:rsid w:val="00F42131"/>
    <w:rsid w:val="00F47BA7"/>
    <w:rsid w:val="00F512C5"/>
    <w:rsid w:val="00F5298E"/>
    <w:rsid w:val="00F52C5E"/>
    <w:rsid w:val="00F56392"/>
    <w:rsid w:val="00F677D2"/>
    <w:rsid w:val="00F705EA"/>
    <w:rsid w:val="00F77707"/>
    <w:rsid w:val="00F837A0"/>
    <w:rsid w:val="00F86237"/>
    <w:rsid w:val="00F96481"/>
    <w:rsid w:val="00FA1BE1"/>
    <w:rsid w:val="00FA366F"/>
    <w:rsid w:val="00FA724E"/>
    <w:rsid w:val="00FA7B99"/>
    <w:rsid w:val="00FB34D3"/>
    <w:rsid w:val="00FB5018"/>
    <w:rsid w:val="00FC0B7A"/>
    <w:rsid w:val="00FC3865"/>
    <w:rsid w:val="00FC55E3"/>
    <w:rsid w:val="00FC7D98"/>
    <w:rsid w:val="00FD006A"/>
    <w:rsid w:val="00FD6B38"/>
    <w:rsid w:val="00FE135E"/>
    <w:rsid w:val="00FE1A94"/>
    <w:rsid w:val="00FE279A"/>
    <w:rsid w:val="00FF263A"/>
  </w:rsids>
  <m:mathPr>
    <m:mathFont m:val="Cambria Math"/>
    <m:brkBin m:val="before"/>
    <m:brkBinSub m:val="--"/>
    <m:smallFrac m:val="0"/>
    <m:dispDef/>
    <m:lMargin m:val="0"/>
    <m:rMargin m:val="0"/>
    <m:defJc m:val="centerGroup"/>
    <m:wrapIndent m:val="1440"/>
    <m:intLim m:val="subSup"/>
    <m:naryLim m:val="undOvr"/>
  </m:mathPr>
  <w:themeFontLang w:val="es-EC" w:bidi="ar-SA"/>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2"/>
    </o:shapelayout>
  </w:shapeDefaults>
  <w:doNotEmbedSmartTags/>
  <w:decimalSymbol w:val="."/>
  <w:listSeparator w:val=","/>
  <w14:docId w14:val="7F23E942"/>
  <w15:docId w15:val="{9318D51B-D77A-4F4F-BF90-69C8472BF5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s-EC" w:eastAsia="es-EC"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sz w:val="24"/>
      <w:szCs w:val="24"/>
      <w:lang w:val="es-ES" w:eastAsia="ar-SA"/>
    </w:rPr>
  </w:style>
  <w:style w:type="paragraph" w:styleId="Ttulo2">
    <w:name w:val="heading 2"/>
    <w:basedOn w:val="Normal"/>
    <w:next w:val="Textoindependiente"/>
    <w:qFormat/>
    <w:pPr>
      <w:keepNext/>
      <w:widowControl w:val="0"/>
      <w:numPr>
        <w:ilvl w:val="1"/>
        <w:numId w:val="1"/>
      </w:numPr>
      <w:spacing w:before="240" w:after="60"/>
      <w:outlineLvl w:val="1"/>
    </w:pPr>
    <w:rPr>
      <w:rFonts w:ascii="Cambria" w:hAnsi="Cambria" w:cs="Cambria"/>
      <w:b/>
      <w:bCs/>
      <w:i/>
      <w:iCs/>
      <w:kern w:val="1"/>
      <w:sz w:val="28"/>
      <w:szCs w:val="28"/>
    </w:rPr>
  </w:style>
  <w:style w:type="paragraph" w:styleId="Ttulo7">
    <w:name w:val="heading 7"/>
    <w:basedOn w:val="Normal"/>
    <w:next w:val="Normal"/>
    <w:link w:val="Ttulo7Car"/>
    <w:uiPriority w:val="9"/>
    <w:semiHidden/>
    <w:unhideWhenUsed/>
    <w:qFormat/>
    <w:rsid w:val="0037695C"/>
    <w:pPr>
      <w:keepNext/>
      <w:keepLines/>
      <w:suppressAutoHyphens w:val="0"/>
      <w:spacing w:before="40"/>
      <w:outlineLvl w:val="6"/>
    </w:pPr>
    <w:rPr>
      <w:rFonts w:asciiTheme="majorHAnsi" w:eastAsiaTheme="majorEastAsia" w:hAnsiTheme="majorHAnsi" w:cstheme="majorBidi"/>
      <w:i/>
      <w:iCs/>
      <w:color w:val="243F60" w:themeColor="accent1" w:themeShade="7F"/>
      <w:lang w:val="es-EC" w:eastAsia="es-EC"/>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hAnsi="Symbol" w:cs="Symbol"/>
    </w:rPr>
  </w:style>
  <w:style w:type="character" w:customStyle="1" w:styleId="WW8Num2z1">
    <w:name w:val="WW8Num2z1"/>
    <w:rPr>
      <w:rFonts w:ascii="Courier New" w:hAnsi="Courier New" w:cs="Courier New"/>
    </w:rPr>
  </w:style>
  <w:style w:type="character" w:customStyle="1" w:styleId="WW8Num2z2">
    <w:name w:val="WW8Num2z2"/>
    <w:rPr>
      <w:rFonts w:ascii="Wingdings" w:hAnsi="Wingdings" w:cs="Wingdings"/>
    </w:rPr>
  </w:style>
  <w:style w:type="character" w:customStyle="1" w:styleId="WW8Num3z0">
    <w:name w:val="WW8Num3z0"/>
    <w:rPr>
      <w:rFonts w:ascii="Symbol" w:hAnsi="Symbol" w:cs="Symbol"/>
    </w:rPr>
  </w:style>
  <w:style w:type="character" w:customStyle="1" w:styleId="WW8Num3z1">
    <w:name w:val="WW8Num3z1"/>
    <w:rPr>
      <w:rFonts w:ascii="Courier New" w:hAnsi="Courier New" w:cs="Courier New"/>
    </w:rPr>
  </w:style>
  <w:style w:type="character" w:customStyle="1" w:styleId="WW8Num3z2">
    <w:name w:val="WW8Num3z2"/>
    <w:rPr>
      <w:rFonts w:ascii="Wingdings" w:hAnsi="Wingdings" w:cs="Wingdings"/>
    </w:rPr>
  </w:style>
  <w:style w:type="character" w:customStyle="1" w:styleId="WW8Num4z0">
    <w:name w:val="WW8Num4z0"/>
    <w:rPr>
      <w:rFonts w:ascii="Symbol" w:hAnsi="Symbol" w:cs="Symbol"/>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cs="Wingdings"/>
    </w:rPr>
  </w:style>
  <w:style w:type="character" w:customStyle="1" w:styleId="Fuentedeprrafopredeter2">
    <w:name w:val="Fuente de párrafo predeter.2"/>
  </w:style>
  <w:style w:type="character" w:customStyle="1" w:styleId="Fuentedeprrafopredeter1">
    <w:name w:val="Fuente de párrafo predeter.1"/>
  </w:style>
  <w:style w:type="character" w:customStyle="1" w:styleId="DefaultParagraphFont1">
    <w:name w:val="Default Paragraph Font1"/>
  </w:style>
  <w:style w:type="character" w:customStyle="1" w:styleId="EncabezadoCar">
    <w:name w:val="Encabezado Car"/>
    <w:rPr>
      <w:rFonts w:ascii="Times New Roman" w:eastAsia="Times New Roman" w:hAnsi="Times New Roman" w:cs="Times New Roman"/>
      <w:sz w:val="24"/>
      <w:szCs w:val="24"/>
    </w:rPr>
  </w:style>
  <w:style w:type="character" w:customStyle="1" w:styleId="PiedepginaCar">
    <w:name w:val="Pie de página Car"/>
    <w:uiPriority w:val="99"/>
    <w:rPr>
      <w:rFonts w:ascii="Times New Roman" w:eastAsia="Times New Roman" w:hAnsi="Times New Roman" w:cs="Times New Roman"/>
      <w:sz w:val="24"/>
      <w:szCs w:val="24"/>
    </w:rPr>
  </w:style>
  <w:style w:type="character" w:customStyle="1" w:styleId="Ttulo2Car">
    <w:name w:val="Título 2 Car"/>
    <w:rPr>
      <w:rFonts w:ascii="Cambria" w:eastAsia="Times New Roman" w:hAnsi="Cambria" w:cs="Cambria"/>
      <w:b/>
      <w:bCs/>
      <w:i/>
      <w:iCs/>
      <w:kern w:val="1"/>
      <w:sz w:val="28"/>
      <w:szCs w:val="28"/>
      <w:lang w:val="es-ES"/>
    </w:rPr>
  </w:style>
  <w:style w:type="character" w:customStyle="1" w:styleId="TextoindependienteCar">
    <w:name w:val="Texto independiente Car"/>
    <w:rPr>
      <w:rFonts w:ascii="Arial" w:eastAsia="Times New Roman" w:hAnsi="Arial" w:cs="Arial"/>
      <w:kern w:val="1"/>
      <w:sz w:val="28"/>
      <w:szCs w:val="24"/>
      <w:lang w:val="es-ES"/>
    </w:rPr>
  </w:style>
  <w:style w:type="character" w:customStyle="1" w:styleId="TtuloCar">
    <w:name w:val="Título Car"/>
    <w:rPr>
      <w:rFonts w:ascii="Arial" w:eastAsia="Times New Roman" w:hAnsi="Arial" w:cs="Arial"/>
      <w:kern w:val="1"/>
      <w:sz w:val="36"/>
      <w:szCs w:val="24"/>
      <w:lang w:val="es-ES"/>
    </w:rPr>
  </w:style>
  <w:style w:type="character" w:customStyle="1" w:styleId="TextodegloboCar">
    <w:name w:val="Texto de globo Car"/>
    <w:rPr>
      <w:rFonts w:ascii="Tahoma" w:eastAsia="Times New Roman" w:hAnsi="Tahoma" w:cs="Tahoma"/>
      <w:sz w:val="16"/>
      <w:szCs w:val="16"/>
    </w:rPr>
  </w:style>
  <w:style w:type="character" w:customStyle="1" w:styleId="ListLabel1">
    <w:name w:val="ListLabel 1"/>
    <w:rPr>
      <w:rFonts w:cs="Courier New"/>
    </w:rPr>
  </w:style>
  <w:style w:type="character" w:customStyle="1" w:styleId="ListLabel2">
    <w:name w:val="ListLabel 2"/>
    <w:rPr>
      <w:rFonts w:eastAsia="Times New Roman" w:cs="Arial"/>
    </w:rPr>
  </w:style>
  <w:style w:type="paragraph" w:customStyle="1" w:styleId="Encabezado3">
    <w:name w:val="Encabezado3"/>
    <w:basedOn w:val="Normal"/>
    <w:next w:val="Textoindependiente"/>
    <w:pPr>
      <w:keepNext/>
      <w:spacing w:before="240" w:after="120"/>
    </w:pPr>
    <w:rPr>
      <w:rFonts w:ascii="Arial" w:eastAsia="Microsoft YaHei" w:hAnsi="Arial" w:cs="Mangal"/>
      <w:sz w:val="28"/>
      <w:szCs w:val="28"/>
    </w:rPr>
  </w:style>
  <w:style w:type="paragraph" w:styleId="Textoindependiente">
    <w:name w:val="Body Text"/>
    <w:basedOn w:val="Normal"/>
    <w:rPr>
      <w:rFonts w:ascii="Arial" w:hAnsi="Arial" w:cs="Arial"/>
      <w:kern w:val="1"/>
      <w:sz w:val="28"/>
    </w:rPr>
  </w:style>
  <w:style w:type="paragraph" w:styleId="Lista">
    <w:name w:val="List"/>
    <w:basedOn w:val="Textoindependiente"/>
    <w:rPr>
      <w:rFonts w:cs="Mangal"/>
    </w:rPr>
  </w:style>
  <w:style w:type="paragraph" w:customStyle="1" w:styleId="Etiqueta">
    <w:name w:val="Etiqueta"/>
    <w:basedOn w:val="Normal"/>
    <w:pPr>
      <w:suppressLineNumbers/>
      <w:spacing w:before="120" w:after="120"/>
    </w:pPr>
    <w:rPr>
      <w:rFonts w:cs="Mangal"/>
      <w:i/>
      <w:iCs/>
    </w:rPr>
  </w:style>
  <w:style w:type="paragraph" w:customStyle="1" w:styleId="ndice">
    <w:name w:val="Índice"/>
    <w:basedOn w:val="Normal"/>
    <w:pPr>
      <w:suppressLineNumbers/>
    </w:pPr>
    <w:rPr>
      <w:rFonts w:cs="Mangal"/>
    </w:rPr>
  </w:style>
  <w:style w:type="paragraph" w:customStyle="1" w:styleId="Encabezado2">
    <w:name w:val="Encabezado2"/>
    <w:basedOn w:val="Normal"/>
    <w:next w:val="Textoindependiente"/>
    <w:pPr>
      <w:keepNext/>
      <w:spacing w:before="240" w:after="120"/>
    </w:pPr>
    <w:rPr>
      <w:rFonts w:ascii="Arial" w:eastAsia="Microsoft YaHei" w:hAnsi="Arial" w:cs="Mangal"/>
      <w:sz w:val="28"/>
      <w:szCs w:val="28"/>
    </w:rPr>
  </w:style>
  <w:style w:type="paragraph" w:customStyle="1" w:styleId="Encabezado1">
    <w:name w:val="Encabezado1"/>
    <w:basedOn w:val="Normal"/>
    <w:next w:val="Textoindependiente"/>
    <w:pPr>
      <w:keepNext/>
      <w:spacing w:before="240" w:after="120"/>
    </w:pPr>
    <w:rPr>
      <w:rFonts w:ascii="Arial" w:eastAsia="Microsoft YaHei" w:hAnsi="Arial" w:cs="Mangal"/>
      <w:sz w:val="28"/>
      <w:szCs w:val="28"/>
    </w:rPr>
  </w:style>
  <w:style w:type="paragraph" w:styleId="Encabezado">
    <w:name w:val="header"/>
    <w:basedOn w:val="Normal"/>
    <w:pPr>
      <w:suppressLineNumbers/>
      <w:tabs>
        <w:tab w:val="center" w:pos="4252"/>
        <w:tab w:val="right" w:pos="8504"/>
      </w:tabs>
    </w:pPr>
  </w:style>
  <w:style w:type="paragraph" w:styleId="Piedepgina">
    <w:name w:val="footer"/>
    <w:basedOn w:val="Normal"/>
    <w:uiPriority w:val="99"/>
    <w:pPr>
      <w:suppressLineNumbers/>
      <w:tabs>
        <w:tab w:val="center" w:pos="4252"/>
        <w:tab w:val="right" w:pos="8504"/>
      </w:tabs>
    </w:pPr>
  </w:style>
  <w:style w:type="paragraph" w:styleId="Ttulo">
    <w:name w:val="Title"/>
    <w:basedOn w:val="Normal"/>
    <w:next w:val="Subttulo"/>
    <w:qFormat/>
    <w:pPr>
      <w:jc w:val="center"/>
    </w:pPr>
    <w:rPr>
      <w:rFonts w:ascii="Arial" w:hAnsi="Arial" w:cs="Arial"/>
      <w:b/>
      <w:bCs/>
      <w:kern w:val="1"/>
      <w:sz w:val="36"/>
      <w:szCs w:val="36"/>
    </w:rPr>
  </w:style>
  <w:style w:type="paragraph" w:styleId="Subttulo">
    <w:name w:val="Subtitle"/>
    <w:basedOn w:val="Encabezado1"/>
    <w:next w:val="Textoindependiente"/>
    <w:qFormat/>
    <w:pPr>
      <w:jc w:val="center"/>
    </w:pPr>
    <w:rPr>
      <w:i/>
      <w:iCs/>
    </w:rPr>
  </w:style>
  <w:style w:type="paragraph" w:styleId="NormalWeb">
    <w:name w:val="Normal (Web)"/>
    <w:basedOn w:val="Normal"/>
    <w:uiPriority w:val="99"/>
    <w:pPr>
      <w:spacing w:before="100" w:after="100"/>
    </w:pPr>
  </w:style>
  <w:style w:type="paragraph" w:customStyle="1" w:styleId="p1">
    <w:name w:val="p1"/>
    <w:basedOn w:val="Normal"/>
    <w:pPr>
      <w:spacing w:before="100" w:after="100"/>
    </w:pPr>
  </w:style>
  <w:style w:type="paragraph" w:customStyle="1" w:styleId="p2">
    <w:name w:val="p2"/>
    <w:basedOn w:val="Normal"/>
    <w:pPr>
      <w:spacing w:before="100" w:after="100"/>
    </w:pPr>
  </w:style>
  <w:style w:type="paragraph" w:customStyle="1" w:styleId="NoSpacing1">
    <w:name w:val="No Spacing1"/>
    <w:pPr>
      <w:suppressAutoHyphens/>
    </w:pPr>
    <w:rPr>
      <w:sz w:val="24"/>
      <w:szCs w:val="24"/>
      <w:lang w:val="es-ES" w:eastAsia="ar-SA"/>
    </w:rPr>
  </w:style>
  <w:style w:type="paragraph" w:customStyle="1" w:styleId="BalloonText1">
    <w:name w:val="Balloon Text1"/>
    <w:basedOn w:val="Normal"/>
    <w:rPr>
      <w:rFonts w:ascii="Tahoma" w:hAnsi="Tahoma" w:cs="Tahoma"/>
      <w:sz w:val="16"/>
      <w:szCs w:val="16"/>
    </w:rPr>
  </w:style>
  <w:style w:type="paragraph" w:customStyle="1" w:styleId="ListParagraph1">
    <w:name w:val="List Paragraph1"/>
    <w:basedOn w:val="Normal"/>
    <w:pPr>
      <w:ind w:left="720"/>
    </w:pPr>
  </w:style>
  <w:style w:type="character" w:styleId="Hipervnculo">
    <w:name w:val="Hyperlink"/>
    <w:uiPriority w:val="99"/>
    <w:unhideWhenUsed/>
    <w:rsid w:val="0041092C"/>
    <w:rPr>
      <w:color w:val="0563C1"/>
      <w:u w:val="single"/>
    </w:rPr>
  </w:style>
  <w:style w:type="paragraph" w:styleId="Sinespaciado">
    <w:name w:val="No Spacing"/>
    <w:uiPriority w:val="1"/>
    <w:qFormat/>
    <w:rsid w:val="0041092C"/>
    <w:rPr>
      <w:rFonts w:ascii="Calibri" w:eastAsia="Calibri" w:hAnsi="Calibri"/>
      <w:sz w:val="22"/>
      <w:szCs w:val="22"/>
      <w:lang w:eastAsia="en-US"/>
    </w:rPr>
  </w:style>
  <w:style w:type="paragraph" w:styleId="Prrafodelista">
    <w:name w:val="List Paragraph"/>
    <w:basedOn w:val="Normal"/>
    <w:uiPriority w:val="34"/>
    <w:qFormat/>
    <w:rsid w:val="008B03B1"/>
    <w:pPr>
      <w:ind w:left="720"/>
      <w:contextualSpacing/>
    </w:pPr>
  </w:style>
  <w:style w:type="table" w:styleId="Tablaconcuadrcula">
    <w:name w:val="Table Grid"/>
    <w:basedOn w:val="Tablanormal"/>
    <w:uiPriority w:val="39"/>
    <w:rsid w:val="003205E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7Car">
    <w:name w:val="Título 7 Car"/>
    <w:basedOn w:val="Fuentedeprrafopredeter"/>
    <w:link w:val="Ttulo7"/>
    <w:uiPriority w:val="9"/>
    <w:semiHidden/>
    <w:rsid w:val="0037695C"/>
    <w:rPr>
      <w:rFonts w:asciiTheme="majorHAnsi" w:eastAsiaTheme="majorEastAsia" w:hAnsiTheme="majorHAnsi" w:cstheme="majorBidi"/>
      <w:i/>
      <w:iCs/>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597038">
      <w:bodyDiv w:val="1"/>
      <w:marLeft w:val="0"/>
      <w:marRight w:val="0"/>
      <w:marTop w:val="0"/>
      <w:marBottom w:val="0"/>
      <w:divBdr>
        <w:top w:val="none" w:sz="0" w:space="0" w:color="auto"/>
        <w:left w:val="none" w:sz="0" w:space="0" w:color="auto"/>
        <w:bottom w:val="none" w:sz="0" w:space="0" w:color="auto"/>
        <w:right w:val="none" w:sz="0" w:space="0" w:color="auto"/>
      </w:divBdr>
    </w:div>
    <w:div w:id="383338425">
      <w:bodyDiv w:val="1"/>
      <w:marLeft w:val="0"/>
      <w:marRight w:val="0"/>
      <w:marTop w:val="0"/>
      <w:marBottom w:val="0"/>
      <w:divBdr>
        <w:top w:val="none" w:sz="0" w:space="0" w:color="auto"/>
        <w:left w:val="none" w:sz="0" w:space="0" w:color="auto"/>
        <w:bottom w:val="none" w:sz="0" w:space="0" w:color="auto"/>
        <w:right w:val="none" w:sz="0" w:space="0" w:color="auto"/>
      </w:divBdr>
    </w:div>
    <w:div w:id="534972598">
      <w:bodyDiv w:val="1"/>
      <w:marLeft w:val="0"/>
      <w:marRight w:val="0"/>
      <w:marTop w:val="0"/>
      <w:marBottom w:val="0"/>
      <w:divBdr>
        <w:top w:val="none" w:sz="0" w:space="0" w:color="auto"/>
        <w:left w:val="none" w:sz="0" w:space="0" w:color="auto"/>
        <w:bottom w:val="none" w:sz="0" w:space="0" w:color="auto"/>
        <w:right w:val="none" w:sz="0" w:space="0" w:color="auto"/>
      </w:divBdr>
    </w:div>
    <w:div w:id="599797968">
      <w:bodyDiv w:val="1"/>
      <w:marLeft w:val="0"/>
      <w:marRight w:val="0"/>
      <w:marTop w:val="0"/>
      <w:marBottom w:val="0"/>
      <w:divBdr>
        <w:top w:val="none" w:sz="0" w:space="0" w:color="auto"/>
        <w:left w:val="none" w:sz="0" w:space="0" w:color="auto"/>
        <w:bottom w:val="none" w:sz="0" w:space="0" w:color="auto"/>
        <w:right w:val="none" w:sz="0" w:space="0" w:color="auto"/>
      </w:divBdr>
    </w:div>
    <w:div w:id="1034840800">
      <w:bodyDiv w:val="1"/>
      <w:marLeft w:val="0"/>
      <w:marRight w:val="0"/>
      <w:marTop w:val="0"/>
      <w:marBottom w:val="0"/>
      <w:divBdr>
        <w:top w:val="none" w:sz="0" w:space="0" w:color="auto"/>
        <w:left w:val="none" w:sz="0" w:space="0" w:color="auto"/>
        <w:bottom w:val="none" w:sz="0" w:space="0" w:color="auto"/>
        <w:right w:val="none" w:sz="0" w:space="0" w:color="auto"/>
      </w:divBdr>
    </w:div>
    <w:div w:id="1267809020">
      <w:bodyDiv w:val="1"/>
      <w:marLeft w:val="0"/>
      <w:marRight w:val="0"/>
      <w:marTop w:val="0"/>
      <w:marBottom w:val="0"/>
      <w:divBdr>
        <w:top w:val="none" w:sz="0" w:space="0" w:color="auto"/>
        <w:left w:val="none" w:sz="0" w:space="0" w:color="auto"/>
        <w:bottom w:val="none" w:sz="0" w:space="0" w:color="auto"/>
        <w:right w:val="none" w:sz="0" w:space="0" w:color="auto"/>
      </w:divBdr>
    </w:div>
    <w:div w:id="1366446403">
      <w:bodyDiv w:val="1"/>
      <w:marLeft w:val="0"/>
      <w:marRight w:val="0"/>
      <w:marTop w:val="0"/>
      <w:marBottom w:val="0"/>
      <w:divBdr>
        <w:top w:val="none" w:sz="0" w:space="0" w:color="auto"/>
        <w:left w:val="none" w:sz="0" w:space="0" w:color="auto"/>
        <w:bottom w:val="none" w:sz="0" w:space="0" w:color="auto"/>
        <w:right w:val="none" w:sz="0" w:space="0" w:color="auto"/>
      </w:divBdr>
    </w:div>
    <w:div w:id="1613592219">
      <w:bodyDiv w:val="1"/>
      <w:marLeft w:val="0"/>
      <w:marRight w:val="0"/>
      <w:marTop w:val="0"/>
      <w:marBottom w:val="0"/>
      <w:divBdr>
        <w:top w:val="none" w:sz="0" w:space="0" w:color="auto"/>
        <w:left w:val="none" w:sz="0" w:space="0" w:color="auto"/>
        <w:bottom w:val="none" w:sz="0" w:space="0" w:color="auto"/>
        <w:right w:val="none" w:sz="0" w:space="0" w:color="auto"/>
      </w:divBdr>
    </w:div>
    <w:div w:id="1669017630">
      <w:bodyDiv w:val="1"/>
      <w:marLeft w:val="0"/>
      <w:marRight w:val="0"/>
      <w:marTop w:val="0"/>
      <w:marBottom w:val="0"/>
      <w:divBdr>
        <w:top w:val="none" w:sz="0" w:space="0" w:color="auto"/>
        <w:left w:val="none" w:sz="0" w:space="0" w:color="auto"/>
        <w:bottom w:val="none" w:sz="0" w:space="0" w:color="auto"/>
        <w:right w:val="none" w:sz="0" w:space="0" w:color="auto"/>
      </w:divBdr>
    </w:div>
    <w:div w:id="1902908901">
      <w:bodyDiv w:val="1"/>
      <w:marLeft w:val="0"/>
      <w:marRight w:val="0"/>
      <w:marTop w:val="0"/>
      <w:marBottom w:val="0"/>
      <w:divBdr>
        <w:top w:val="none" w:sz="0" w:space="0" w:color="auto"/>
        <w:left w:val="none" w:sz="0" w:space="0" w:color="auto"/>
        <w:bottom w:val="none" w:sz="0" w:space="0" w:color="auto"/>
        <w:right w:val="none" w:sz="0" w:space="0" w:color="auto"/>
      </w:divBdr>
    </w:div>
    <w:div w:id="2145073060">
      <w:bodyDiv w:val="1"/>
      <w:marLeft w:val="0"/>
      <w:marRight w:val="0"/>
      <w:marTop w:val="0"/>
      <w:marBottom w:val="0"/>
      <w:divBdr>
        <w:top w:val="none" w:sz="0" w:space="0" w:color="auto"/>
        <w:left w:val="none" w:sz="0" w:space="0" w:color="auto"/>
        <w:bottom w:val="none" w:sz="0" w:space="0" w:color="auto"/>
        <w:right w:val="none" w:sz="0" w:space="0" w:color="auto"/>
      </w:divBdr>
    </w:div>
    <w:div w:id="2145806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60.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0.jpe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2.gi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5.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7.jpeg"/></Relationships>
</file>

<file path=word/_rels/header1.xml.rels><?xml version="1.0" encoding="UTF-8" standalone="yes"?>
<Relationships xmlns="http://schemas.openxmlformats.org/package/2006/relationships"><Relationship Id="rId1" Type="http://schemas.openxmlformats.org/officeDocument/2006/relationships/image" Target="media/image7.jpg"/></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C80C10-789A-4B75-8292-B8FB50BB76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5</Pages>
  <Words>2031</Words>
  <Characters>11171</Characters>
  <Application>Microsoft Office Word</Application>
  <DocSecurity>0</DocSecurity>
  <Lines>93</Lines>
  <Paragraphs>26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Megatravel Agency</Company>
  <LinksUpToDate>false</LinksUpToDate>
  <CharactersWithSpaces>13176</CharactersWithSpaces>
  <SharedDoc>false</SharedDoc>
  <HLinks>
    <vt:vector size="6" baseType="variant">
      <vt:variant>
        <vt:i4>7864392</vt:i4>
      </vt:variant>
      <vt:variant>
        <vt:i4>0</vt:i4>
      </vt:variant>
      <vt:variant>
        <vt:i4>0</vt:i4>
      </vt:variant>
      <vt:variant>
        <vt:i4>5</vt:i4>
      </vt:variant>
      <vt:variant>
        <vt:lpwstr>mailto:info@fantasyviajes.com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XP</dc:creator>
  <cp:lastModifiedBy>Ayhan Mehmet Cinar Rojas</cp:lastModifiedBy>
  <cp:revision>15</cp:revision>
  <cp:lastPrinted>2016-08-05T16:31:00Z</cp:lastPrinted>
  <dcterms:created xsi:type="dcterms:W3CDTF">2023-11-03T16:12:00Z</dcterms:created>
  <dcterms:modified xsi:type="dcterms:W3CDTF">2024-11-02T20:31:00Z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Hewlett-Packard</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