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D631D" w14:textId="77777777" w:rsidR="00442375" w:rsidRPr="00BE401B" w:rsidRDefault="00442375" w:rsidP="00442375">
      <w:pPr>
        <w:tabs>
          <w:tab w:val="left" w:pos="2625"/>
          <w:tab w:val="center" w:pos="4252"/>
        </w:tabs>
        <w:suppressAutoHyphens/>
        <w:spacing w:after="0"/>
        <w:jc w:val="center"/>
        <w:rPr>
          <w:rFonts w:ascii="Arial" w:eastAsia="Arial" w:hAnsi="Arial" w:cs="Arial"/>
          <w:b/>
          <w:sz w:val="40"/>
          <w:szCs w:val="40"/>
          <w:lang w:eastAsia="ar-SA"/>
        </w:rPr>
      </w:pPr>
    </w:p>
    <w:p w14:paraId="60D5F234" w14:textId="601CFB31" w:rsidR="00BF3790" w:rsidRPr="00BE401B"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BE401B">
        <w:rPr>
          <w:rFonts w:ascii="Arial" w:eastAsia="Arial" w:hAnsi="Arial" w:cs="Arial"/>
          <w:b/>
          <w:sz w:val="32"/>
          <w:szCs w:val="32"/>
          <w:lang w:eastAsia="ar-SA"/>
        </w:rPr>
        <w:t>TURQUÍA, GRECIA Y DUBAI</w:t>
      </w:r>
    </w:p>
    <w:p w14:paraId="0AB99939" w14:textId="353F8BFC" w:rsidR="00BF3790" w:rsidRPr="00BE401B"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BE401B">
        <w:rPr>
          <w:rFonts w:ascii="Arial" w:eastAsia="Arial" w:hAnsi="Arial" w:cs="Arial"/>
          <w:b/>
          <w:sz w:val="32"/>
          <w:szCs w:val="32"/>
          <w:lang w:eastAsia="ar-SA"/>
        </w:rPr>
        <w:t xml:space="preserve">CON CRUCERO POR </w:t>
      </w:r>
      <w:r w:rsidRPr="00BE401B">
        <w:rPr>
          <w:rFonts w:ascii="Arial" w:hAnsi="Arial" w:cs="Arial"/>
          <w:b/>
          <w:bCs/>
          <w:sz w:val="32"/>
          <w:szCs w:val="32"/>
        </w:rPr>
        <w:t>ISLAS GRIEGAS</w:t>
      </w:r>
    </w:p>
    <w:p w14:paraId="0D37DB81" w14:textId="767C1003" w:rsidR="00BF3790" w:rsidRPr="00BE401B" w:rsidRDefault="00410132" w:rsidP="00BF3790">
      <w:pPr>
        <w:tabs>
          <w:tab w:val="left" w:pos="1418"/>
        </w:tabs>
        <w:suppressAutoHyphens/>
        <w:jc w:val="center"/>
        <w:rPr>
          <w:rFonts w:ascii="Arial" w:eastAsia="Arial" w:hAnsi="Arial" w:cs="Arial"/>
          <w:sz w:val="28"/>
          <w:szCs w:val="28"/>
          <w:lang w:eastAsia="ar-SA"/>
        </w:rPr>
      </w:pPr>
      <w:r>
        <w:rPr>
          <w:rFonts w:ascii="Arial" w:eastAsia="Arial" w:hAnsi="Arial" w:cs="Arial"/>
          <w:b/>
          <w:sz w:val="28"/>
          <w:szCs w:val="28"/>
          <w:lang w:eastAsia="ar-SA"/>
        </w:rPr>
        <w:t>CR</w:t>
      </w:r>
      <w:r w:rsidR="00442375" w:rsidRPr="00BE401B">
        <w:rPr>
          <w:rFonts w:ascii="Arial" w:eastAsia="Arial" w:hAnsi="Arial" w:cs="Arial"/>
          <w:b/>
          <w:sz w:val="28"/>
          <w:szCs w:val="28"/>
          <w:lang w:eastAsia="ar-SA"/>
        </w:rPr>
        <w:t>-03</w:t>
      </w:r>
      <w:r w:rsidR="00BF3790" w:rsidRPr="00BE401B">
        <w:rPr>
          <w:rFonts w:ascii="Arial" w:eastAsia="Arial" w:hAnsi="Arial" w:cs="Arial"/>
          <w:b/>
          <w:sz w:val="28"/>
          <w:szCs w:val="28"/>
          <w:lang w:eastAsia="ar-SA"/>
        </w:rPr>
        <w:tab/>
      </w:r>
      <w:r w:rsidR="00BF3790" w:rsidRPr="00BE401B">
        <w:rPr>
          <w:rFonts w:ascii="Arial" w:eastAsia="Arial" w:hAnsi="Arial" w:cs="Arial"/>
          <w:b/>
          <w:sz w:val="28"/>
          <w:szCs w:val="28"/>
          <w:lang w:eastAsia="ar-SA"/>
        </w:rPr>
        <w:tab/>
      </w:r>
      <w:r w:rsidR="00BF3790" w:rsidRPr="00BE401B">
        <w:rPr>
          <w:rFonts w:ascii="Arial" w:eastAsia="Arial" w:hAnsi="Arial" w:cs="Arial"/>
          <w:b/>
          <w:sz w:val="28"/>
          <w:szCs w:val="28"/>
          <w:lang w:eastAsia="ar-SA"/>
        </w:rPr>
        <w:tab/>
        <w:t xml:space="preserve">                                                                        17 DÍAS</w:t>
      </w:r>
    </w:p>
    <w:p w14:paraId="32EC9564" w14:textId="6E06BE01" w:rsidR="00BF3790" w:rsidRPr="004A2D7B" w:rsidRDefault="00BF3790" w:rsidP="00442375">
      <w:pPr>
        <w:suppressAutoHyphens/>
        <w:spacing w:after="0"/>
        <w:jc w:val="center"/>
        <w:rPr>
          <w:rFonts w:ascii="Arial" w:eastAsia="Arial" w:hAnsi="Arial" w:cs="Arial"/>
          <w:b/>
          <w:bCs/>
          <w:sz w:val="28"/>
          <w:szCs w:val="28"/>
          <w:highlight w:val="yellow"/>
          <w:lang w:eastAsia="ar-SA"/>
        </w:rPr>
      </w:pPr>
      <w:r w:rsidRPr="004A2D7B">
        <w:rPr>
          <w:rFonts w:ascii="Arial" w:eastAsia="Arial" w:hAnsi="Arial" w:cs="Arial"/>
          <w:b/>
          <w:bCs/>
          <w:sz w:val="28"/>
          <w:szCs w:val="28"/>
          <w:highlight w:val="yellow"/>
          <w:lang w:eastAsia="ar-SA"/>
        </w:rPr>
        <w:t xml:space="preserve">Precio </w:t>
      </w:r>
      <w:r w:rsidR="00BF0A66" w:rsidRPr="004A2D7B">
        <w:rPr>
          <w:rFonts w:ascii="Arial" w:eastAsia="Arial" w:hAnsi="Arial" w:cs="Arial"/>
          <w:b/>
          <w:bCs/>
          <w:sz w:val="28"/>
          <w:szCs w:val="28"/>
          <w:highlight w:val="yellow"/>
          <w:lang w:eastAsia="ar-SA"/>
        </w:rPr>
        <w:t>por persona en habitación doble</w:t>
      </w:r>
      <w:r w:rsidR="00442375" w:rsidRPr="004A2D7B">
        <w:rPr>
          <w:rFonts w:ascii="Arial" w:eastAsia="Arial" w:hAnsi="Arial" w:cs="Arial"/>
          <w:b/>
          <w:bCs/>
          <w:sz w:val="28"/>
          <w:szCs w:val="28"/>
          <w:highlight w:val="yellow"/>
          <w:lang w:eastAsia="ar-SA"/>
        </w:rPr>
        <w:t xml:space="preserve"> </w:t>
      </w:r>
      <w:r w:rsidR="0050528F">
        <w:rPr>
          <w:rFonts w:ascii="Arial" w:eastAsia="Arial" w:hAnsi="Arial" w:cs="Arial"/>
          <w:b/>
          <w:bCs/>
          <w:sz w:val="28"/>
          <w:szCs w:val="28"/>
          <w:highlight w:val="yellow"/>
          <w:lang w:eastAsia="ar-SA"/>
        </w:rPr>
        <w:t>2,890</w:t>
      </w:r>
      <w:r w:rsidR="00442375" w:rsidRPr="004A2D7B">
        <w:rPr>
          <w:rFonts w:ascii="Arial" w:eastAsia="Arial" w:hAnsi="Arial" w:cs="Arial"/>
          <w:b/>
          <w:bCs/>
          <w:sz w:val="28"/>
          <w:szCs w:val="28"/>
          <w:highlight w:val="yellow"/>
          <w:lang w:eastAsia="ar-SA"/>
        </w:rPr>
        <w:t xml:space="preserve"> USD</w:t>
      </w:r>
    </w:p>
    <w:p w14:paraId="2957E100" w14:textId="77777777" w:rsidR="003C291E" w:rsidRDefault="003C291E" w:rsidP="003C291E">
      <w:pPr>
        <w:spacing w:after="0"/>
        <w:ind w:hanging="142"/>
        <w:rPr>
          <w:rFonts w:ascii="Arial" w:hAnsi="Arial" w:cs="Arial"/>
          <w:b/>
          <w:bCs/>
          <w:highlight w:val="yellow"/>
        </w:rPr>
      </w:pPr>
    </w:p>
    <w:p w14:paraId="0B7E3B0D" w14:textId="77777777" w:rsidR="003C291E" w:rsidRDefault="003C291E" w:rsidP="003C291E">
      <w:pPr>
        <w:spacing w:after="0"/>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12, 19 y 26, Abr. 16, 23 y 30, May. 14, 21 y 28, </w:t>
      </w:r>
    </w:p>
    <w:p w14:paraId="106E2B15" w14:textId="7D9DBAFD" w:rsidR="003C291E" w:rsidRDefault="003C291E" w:rsidP="003C291E">
      <w:pPr>
        <w:spacing w:after="0"/>
        <w:ind w:hanging="142"/>
        <w:rPr>
          <w:rFonts w:ascii="Arial" w:hAnsi="Arial" w:cs="Arial"/>
          <w:b/>
          <w:bCs/>
        </w:rPr>
      </w:pPr>
      <w:r>
        <w:rPr>
          <w:rFonts w:ascii="Arial" w:hAnsi="Arial" w:cs="Arial"/>
          <w:b/>
          <w:bCs/>
        </w:rPr>
        <w:t xml:space="preserve">                   Jun.4,11 y 18, </w:t>
      </w:r>
      <w:proofErr w:type="gramStart"/>
      <w:r>
        <w:rPr>
          <w:rFonts w:ascii="Arial" w:hAnsi="Arial" w:cs="Arial"/>
          <w:b/>
          <w:bCs/>
        </w:rPr>
        <w:t>Ago.</w:t>
      </w:r>
      <w:proofErr w:type="gramEnd"/>
      <w:r>
        <w:rPr>
          <w:rFonts w:ascii="Arial" w:hAnsi="Arial" w:cs="Arial"/>
          <w:b/>
          <w:bCs/>
        </w:rPr>
        <w:t xml:space="preserve"> 27, Sep. 10, 17 y 24, Oct. 8</w:t>
      </w:r>
    </w:p>
    <w:p w14:paraId="5B4728FB" w14:textId="77777777" w:rsidR="00BF3790" w:rsidRPr="00BE401B" w:rsidRDefault="00BF3790" w:rsidP="00BF3790">
      <w:pPr>
        <w:suppressAutoHyphens/>
        <w:jc w:val="center"/>
        <w:rPr>
          <w:rFonts w:ascii="Arial" w:eastAsia="Arial" w:hAnsi="Arial" w:cs="Arial"/>
          <w:b/>
          <w:bCs/>
          <w:sz w:val="24"/>
          <w:szCs w:val="24"/>
          <w:lang w:eastAsia="ar-SA"/>
        </w:rPr>
      </w:pPr>
    </w:p>
    <w:p w14:paraId="53FBFBBA" w14:textId="77777777" w:rsidR="00BF3790" w:rsidRPr="00BE401B" w:rsidRDefault="00BF3790" w:rsidP="00BF3790">
      <w:pPr>
        <w:jc w:val="center"/>
        <w:rPr>
          <w:rFonts w:ascii="Arial" w:hAnsi="Arial" w:cs="Arial"/>
          <w:b/>
          <w:bCs/>
          <w:sz w:val="24"/>
          <w:szCs w:val="24"/>
          <w:shd w:val="clear" w:color="auto" w:fill="FFFF00"/>
          <w:lang w:val="pt-BR"/>
        </w:rPr>
      </w:pPr>
      <w:r w:rsidRPr="00BE401B">
        <w:rPr>
          <w:rFonts w:ascii="Arial" w:hAnsi="Arial" w:cs="Arial"/>
          <w:b/>
          <w:bCs/>
          <w:noProof/>
          <w:sz w:val="24"/>
          <w:szCs w:val="24"/>
          <w:lang w:val="en-US"/>
        </w:rPr>
        <mc:AlternateContent>
          <mc:Choice Requires="wpg">
            <w:drawing>
              <wp:anchor distT="0" distB="0" distL="114300" distR="114300" simplePos="0" relativeHeight="251658240" behindDoc="0" locked="0" layoutInCell="1" allowOverlap="1" wp14:anchorId="7AC4231D" wp14:editId="51840938">
                <wp:simplePos x="0" y="0"/>
                <wp:positionH relativeFrom="column">
                  <wp:posOffset>76200</wp:posOffset>
                </wp:positionH>
                <wp:positionV relativeFrom="paragraph">
                  <wp:posOffset>116205</wp:posOffset>
                </wp:positionV>
                <wp:extent cx="6076950" cy="927100"/>
                <wp:effectExtent l="76200" t="76200" r="38100" b="139700"/>
                <wp:wrapNone/>
                <wp:docPr id="351143608" name="Grupo 351143608"/>
                <wp:cNvGraphicFramePr/>
                <a:graphic xmlns:a="http://schemas.openxmlformats.org/drawingml/2006/main">
                  <a:graphicData uri="http://schemas.microsoft.com/office/word/2010/wordprocessingGroup">
                    <wpg:wgp>
                      <wpg:cNvGrpSpPr/>
                      <wpg:grpSpPr>
                        <a:xfrm>
                          <a:off x="0" y="0"/>
                          <a:ext cx="6076950" cy="927100"/>
                          <a:chOff x="0" y="0"/>
                          <a:chExt cx="6076950" cy="927100"/>
                        </a:xfrm>
                      </wpg:grpSpPr>
                      <pic:pic xmlns:pic="http://schemas.openxmlformats.org/drawingml/2006/picture">
                        <pic:nvPicPr>
                          <pic:cNvPr id="842030224" name="Imagen 842030224"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428750" cy="908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79503320" name="image14.jpg" descr="dubai1"/>
                          <pic:cNvPicPr/>
                        </pic:nvPicPr>
                        <pic:blipFill>
                          <a:blip r:embed="rId9"/>
                          <a:srcRect/>
                          <a:stretch>
                            <a:fillRect/>
                          </a:stretch>
                        </pic:blipFill>
                        <pic:spPr>
                          <a:xfrm>
                            <a:off x="1552575" y="0"/>
                            <a:ext cx="1450975" cy="927100"/>
                          </a:xfrm>
                          <a:prstGeom prst="rect">
                            <a:avLst/>
                          </a:prstGeom>
                          <a:ln w="28575">
                            <a:solidFill>
                              <a:srgbClr val="000000"/>
                            </a:solidFill>
                            <a:prstDash val="solid"/>
                          </a:ln>
                        </pic:spPr>
                      </pic:pic>
                      <pic:pic xmlns:pic="http://schemas.openxmlformats.org/drawingml/2006/picture">
                        <pic:nvPicPr>
                          <pic:cNvPr id="1411237889" name="Imagen 1411237889"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95625" y="0"/>
                            <a:ext cx="14382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49766432" name="image17.jpg" descr="C:\Users\user\Documents\FANTASY VIAJES\promociones\CRUCRO GRECIA.jpg"/>
                          <pic:cNvPicPr/>
                        </pic:nvPicPr>
                        <pic:blipFill>
                          <a:blip r:embed="rId11"/>
                          <a:srcRect/>
                          <a:stretch>
                            <a:fillRect/>
                          </a:stretch>
                        </pic:blipFill>
                        <pic:spPr>
                          <a:xfrm>
                            <a:off x="4667250" y="0"/>
                            <a:ext cx="1409700" cy="927100"/>
                          </a:xfrm>
                          <a:prstGeom prst="rect">
                            <a:avLst/>
                          </a:prstGeom>
                          <a:ln w="38100">
                            <a:solidFill>
                              <a:srgbClr val="000000"/>
                            </a:solidFill>
                            <a:prstDash val="solid"/>
                          </a:ln>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35BB7039" id="Grupo 351143608" o:spid="_x0000_s1026" style="position:absolute;margin-left:6pt;margin-top:9.15pt;width:478.5pt;height:73pt;z-index:251659264" coordsize="60769,92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">
                <v:shape id="Imagen 842030224" o:spid="_x0000_s1027" type="#_x0000_t75" alt="Somos Turcos - 5 Lugares Más Turisticos en Turquia | Türkiye'de turistik 5  yer - YouTube" style="position:absolute;top:95;width:14287;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" stroked="t" strokeweight="3pt">
                  <v:stroke endcap="square"/>
                  <v:imagedata r:id="rId13" o:title="Somos Turcos - 5 Lugares Más Turisticos en Turquia | Türkiye'de turistik 5  yer - YouTube"/>
                  <v:shadow on="t" color="black" opacity="28180f" origin="-.5,-.5" offset=".74836mm,.74836mm"/>
                  <v:path arrowok="t"/>
                </v:shape>
                <v:shape id="image14.jpg" o:spid="_x0000_s1028" type="#_x0000_t75" alt="dubai1" style="position:absolute;left:15525;width:14510;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" stroked="t" strokeweight="2.25pt">
                  <v:imagedata r:id="rId14" o:title="dubai1"/>
                </v:shape>
                <v:shape id="Imagen 1411237889" o:spid="_x0000_s1029" type="#_x0000_t75" alt="Qué hacer en Grecia: 5 destinos para visitar y disfrutar" style="position:absolute;left:30956;width:14383;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" stroked="t" strokeweight="3pt">
                  <v:stroke endcap="square"/>
                  <v:imagedata r:id="rId15" o:title=" 5 destinos para visitar y disfrutar"/>
                  <v:shadow on="t" color="black" opacity="28180f" origin="-.5,-.5" offset=".74836mm,.74836mm"/>
                  <v:path arrowok="t"/>
                </v:shape>
                <v:shape id="image17.jpg" o:spid="_x0000_s1030" type="#_x0000_t75" style="position:absolute;left:46672;width:14097;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" stroked="t" strokeweight="3pt">
                  <v:imagedata r:id="rId16" o:title="CRUCRO GRECIA"/>
                </v:shape>
              </v:group>
            </w:pict>
          </mc:Fallback>
        </mc:AlternateContent>
      </w:r>
    </w:p>
    <w:p w14:paraId="04F4E08C" w14:textId="77777777" w:rsidR="00BF3790" w:rsidRPr="00BE401B" w:rsidRDefault="00BF3790" w:rsidP="00BF3790">
      <w:pPr>
        <w:jc w:val="center"/>
        <w:rPr>
          <w:rFonts w:ascii="Arial" w:hAnsi="Arial" w:cs="Arial"/>
          <w:b/>
          <w:bCs/>
          <w:sz w:val="24"/>
          <w:szCs w:val="24"/>
          <w:shd w:val="clear" w:color="auto" w:fill="FFFF00"/>
          <w:lang w:val="pt-BR"/>
        </w:rPr>
      </w:pPr>
    </w:p>
    <w:p w14:paraId="64C5E85C" w14:textId="77777777" w:rsidR="00BF3790" w:rsidRPr="00BE401B" w:rsidRDefault="00BF3790" w:rsidP="00BF3790">
      <w:pPr>
        <w:rPr>
          <w:rFonts w:ascii="Arial" w:hAnsi="Arial" w:cs="Arial"/>
          <w:b/>
          <w:bCs/>
          <w:sz w:val="24"/>
          <w:szCs w:val="24"/>
          <w:shd w:val="clear" w:color="auto" w:fill="FFFF00"/>
          <w:lang w:val="pt-BR"/>
        </w:rPr>
      </w:pPr>
    </w:p>
    <w:p w14:paraId="176FF5AE" w14:textId="77777777" w:rsidR="00BF3790" w:rsidRPr="00BE401B" w:rsidRDefault="00BF3790" w:rsidP="00BF3790">
      <w:pPr>
        <w:suppressAutoHyphens/>
        <w:jc w:val="center"/>
        <w:rPr>
          <w:rFonts w:ascii="Arial" w:eastAsia="Arial" w:hAnsi="Arial" w:cs="Arial"/>
          <w:b/>
          <w:sz w:val="24"/>
          <w:szCs w:val="24"/>
          <w:lang w:eastAsia="ar-SA"/>
        </w:rPr>
      </w:pPr>
    </w:p>
    <w:p w14:paraId="3D30C909" w14:textId="634B7746" w:rsidR="00BF3790" w:rsidRPr="00BE401B" w:rsidRDefault="00BF3790" w:rsidP="0038487C">
      <w:pPr>
        <w:suppressAutoHyphens/>
        <w:spacing w:after="0"/>
        <w:jc w:val="both"/>
        <w:rPr>
          <w:rFonts w:ascii="Arial" w:eastAsia="Arial" w:hAnsi="Arial" w:cs="Arial"/>
          <w:b/>
          <w:sz w:val="24"/>
          <w:szCs w:val="24"/>
          <w:lang w:eastAsia="ar-SA"/>
        </w:rPr>
      </w:pPr>
      <w:r w:rsidRPr="00BE401B">
        <w:rPr>
          <w:rFonts w:ascii="Arial" w:eastAsia="Arial" w:hAnsi="Arial" w:cs="Arial"/>
          <w:b/>
          <w:color w:val="FF0000"/>
          <w:sz w:val="24"/>
          <w:szCs w:val="24"/>
          <w:lang w:eastAsia="ar-SA"/>
        </w:rPr>
        <w:t>VISITANDO:</w:t>
      </w:r>
      <w:r w:rsidR="006B0FE7" w:rsidRPr="00BE401B">
        <w:rPr>
          <w:rFonts w:ascii="Arial" w:eastAsia="Arial" w:hAnsi="Arial" w:cs="Arial"/>
          <w:b/>
          <w:color w:val="FF0000"/>
          <w:sz w:val="24"/>
          <w:szCs w:val="24"/>
          <w:lang w:eastAsia="ar-SA"/>
        </w:rPr>
        <w:t xml:space="preserve"> </w:t>
      </w:r>
      <w:r w:rsidRPr="00BE401B">
        <w:rPr>
          <w:rFonts w:ascii="Arial" w:eastAsia="Arial" w:hAnsi="Arial" w:cs="Arial"/>
          <w:b/>
          <w:sz w:val="24"/>
          <w:szCs w:val="24"/>
          <w:lang w:eastAsia="ar-SA"/>
        </w:rPr>
        <w:t xml:space="preserve">Estambul – Ankara - Capadocia – </w:t>
      </w:r>
      <w:proofErr w:type="spellStart"/>
      <w:r w:rsidRPr="00BE401B">
        <w:rPr>
          <w:rFonts w:ascii="Arial" w:eastAsia="Arial" w:hAnsi="Arial" w:cs="Arial"/>
          <w:b/>
          <w:sz w:val="24"/>
          <w:szCs w:val="24"/>
          <w:lang w:eastAsia="ar-SA"/>
        </w:rPr>
        <w:t>Sultanhan</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Pamukkale</w:t>
      </w:r>
      <w:proofErr w:type="spellEnd"/>
      <w:r w:rsidRPr="00BE401B">
        <w:rPr>
          <w:rFonts w:ascii="Arial" w:eastAsia="Arial" w:hAnsi="Arial" w:cs="Arial"/>
          <w:b/>
          <w:sz w:val="24"/>
          <w:szCs w:val="24"/>
          <w:lang w:eastAsia="ar-SA"/>
        </w:rPr>
        <w:t xml:space="preserve"> –Éfeso </w:t>
      </w:r>
    </w:p>
    <w:p w14:paraId="139D3A49" w14:textId="00BA0056" w:rsidR="00BF3790" w:rsidRPr="00BE401B" w:rsidRDefault="00BF3790" w:rsidP="0038487C">
      <w:pPr>
        <w:suppressAutoHyphens/>
        <w:spacing w:after="0"/>
        <w:jc w:val="both"/>
        <w:rPr>
          <w:rFonts w:ascii="Arial" w:eastAsia="Arial" w:hAnsi="Arial" w:cs="Arial"/>
          <w:b/>
          <w:sz w:val="24"/>
          <w:szCs w:val="24"/>
          <w:lang w:eastAsia="ar-SA"/>
        </w:rPr>
      </w:pPr>
      <w:proofErr w:type="spellStart"/>
      <w:r w:rsidRPr="00BE401B">
        <w:rPr>
          <w:rFonts w:ascii="Arial" w:eastAsia="Arial" w:hAnsi="Arial" w:cs="Arial"/>
          <w:b/>
          <w:sz w:val="24"/>
          <w:szCs w:val="24"/>
          <w:lang w:eastAsia="ar-SA"/>
        </w:rPr>
        <w:t>Kusadasi</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Patmos</w:t>
      </w:r>
      <w:proofErr w:type="spellEnd"/>
      <w:r w:rsidRPr="00BE401B">
        <w:rPr>
          <w:rFonts w:ascii="Arial" w:eastAsia="Arial" w:hAnsi="Arial" w:cs="Arial"/>
          <w:b/>
          <w:sz w:val="24"/>
          <w:szCs w:val="24"/>
          <w:lang w:eastAsia="ar-SA"/>
        </w:rPr>
        <w:t xml:space="preserve">- Atenas – </w:t>
      </w:r>
      <w:proofErr w:type="spellStart"/>
      <w:r w:rsidRPr="00BE401B">
        <w:rPr>
          <w:rFonts w:ascii="Arial" w:eastAsia="Arial" w:hAnsi="Arial" w:cs="Arial"/>
          <w:b/>
          <w:sz w:val="24"/>
          <w:szCs w:val="24"/>
          <w:lang w:eastAsia="ar-SA"/>
        </w:rPr>
        <w:t>Mykonos</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Santorini</w:t>
      </w:r>
      <w:proofErr w:type="spellEnd"/>
      <w:r w:rsidRPr="00BE401B">
        <w:rPr>
          <w:rFonts w:ascii="Arial" w:eastAsia="Arial" w:hAnsi="Arial" w:cs="Arial"/>
          <w:b/>
          <w:sz w:val="24"/>
          <w:szCs w:val="24"/>
          <w:lang w:eastAsia="ar-SA"/>
        </w:rPr>
        <w:t xml:space="preserve"> – Dubái</w:t>
      </w:r>
    </w:p>
    <w:p w14:paraId="1432434B" w14:textId="77777777" w:rsidR="003C291E" w:rsidRDefault="003C291E" w:rsidP="003C291E">
      <w:pPr>
        <w:keepNext/>
        <w:keepLines/>
        <w:tabs>
          <w:tab w:val="left" w:pos="2641"/>
        </w:tabs>
        <w:spacing w:after="0"/>
        <w:jc w:val="both"/>
        <w:outlineLvl w:val="2"/>
        <w:rPr>
          <w:rFonts w:ascii="Arial" w:eastAsiaTheme="majorEastAsia" w:hAnsi="Arial" w:cs="Arial"/>
          <w:b/>
          <w:color w:val="000000" w:themeColor="text1"/>
          <w:sz w:val="24"/>
          <w:szCs w:val="24"/>
        </w:rPr>
      </w:pPr>
    </w:p>
    <w:p w14:paraId="77D0A077" w14:textId="10A7E614" w:rsidR="003C291E" w:rsidRPr="003C291E" w:rsidRDefault="003C291E" w:rsidP="003C291E">
      <w:pPr>
        <w:keepNext/>
        <w:keepLines/>
        <w:tabs>
          <w:tab w:val="left" w:pos="264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01 MIE              MEXICO </w:t>
      </w:r>
      <w:r w:rsidRPr="003C291E">
        <w:rPr>
          <w:rFonts w:ascii="Arial" w:eastAsiaTheme="majorEastAsia" w:hAnsi="Arial" w:cs="Arial"/>
          <w:b/>
          <w:color w:val="000000" w:themeColor="text1"/>
          <w:spacing w:val="-2"/>
          <w:sz w:val="24"/>
          <w:szCs w:val="24"/>
        </w:rPr>
        <w:t xml:space="preserve">– </w:t>
      </w:r>
      <w:r w:rsidRPr="003C291E">
        <w:rPr>
          <w:rFonts w:ascii="Arial" w:eastAsiaTheme="majorEastAsia" w:hAnsi="Arial" w:cs="Arial"/>
          <w:b/>
          <w:color w:val="000000" w:themeColor="text1"/>
          <w:sz w:val="24"/>
          <w:szCs w:val="24"/>
        </w:rPr>
        <w:t>ESTAMBUL</w:t>
      </w:r>
    </w:p>
    <w:p w14:paraId="19A8F0A4" w14:textId="77777777" w:rsidR="003C291E" w:rsidRPr="003C291E" w:rsidRDefault="003C291E" w:rsidP="003C291E">
      <w:pPr>
        <w:spacing w:after="0"/>
        <w:ind w:right="699"/>
        <w:jc w:val="both"/>
        <w:rPr>
          <w:rFonts w:ascii="Arial" w:hAnsi="Arial" w:cs="Arial"/>
          <w:sz w:val="24"/>
          <w:szCs w:val="24"/>
        </w:rPr>
      </w:pPr>
      <w:r w:rsidRPr="003C291E">
        <w:rPr>
          <w:rFonts w:ascii="Arial" w:hAnsi="Arial" w:cs="Arial"/>
          <w:sz w:val="24"/>
          <w:szCs w:val="24"/>
        </w:rPr>
        <w:t xml:space="preserve">Salida de </w:t>
      </w:r>
      <w:r w:rsidRPr="003C291E">
        <w:rPr>
          <w:rFonts w:ascii="Arial" w:hAnsi="Arial" w:cs="Arial"/>
          <w:b/>
          <w:sz w:val="24"/>
          <w:szCs w:val="24"/>
        </w:rPr>
        <w:t xml:space="preserve">MEXICO </w:t>
      </w:r>
      <w:r w:rsidRPr="003C291E">
        <w:rPr>
          <w:rFonts w:ascii="Arial" w:hAnsi="Arial" w:cs="Arial"/>
          <w:sz w:val="24"/>
          <w:szCs w:val="24"/>
        </w:rPr>
        <w:t xml:space="preserve">con destino a </w:t>
      </w:r>
      <w:r w:rsidRPr="003C291E">
        <w:rPr>
          <w:rFonts w:ascii="Arial" w:hAnsi="Arial" w:cs="Arial"/>
          <w:b/>
          <w:bCs/>
          <w:sz w:val="24"/>
          <w:szCs w:val="24"/>
        </w:rPr>
        <w:t>ESTAMBUL.</w:t>
      </w:r>
      <w:r w:rsidRPr="003C291E">
        <w:rPr>
          <w:rFonts w:ascii="Arial" w:hAnsi="Arial" w:cs="Arial"/>
          <w:b/>
          <w:sz w:val="24"/>
          <w:szCs w:val="24"/>
        </w:rPr>
        <w:t xml:space="preserve"> Cena y noche a</w:t>
      </w:r>
      <w:r w:rsidRPr="003C291E">
        <w:rPr>
          <w:rFonts w:ascii="Arial" w:hAnsi="Arial" w:cs="Arial"/>
          <w:b/>
          <w:spacing w:val="-64"/>
          <w:sz w:val="24"/>
          <w:szCs w:val="24"/>
        </w:rPr>
        <w:t xml:space="preserve"> </w:t>
      </w:r>
      <w:r w:rsidRPr="003C291E">
        <w:rPr>
          <w:rFonts w:ascii="Arial" w:hAnsi="Arial" w:cs="Arial"/>
          <w:b/>
          <w:sz w:val="24"/>
          <w:szCs w:val="24"/>
        </w:rPr>
        <w:t>bordo</w:t>
      </w:r>
      <w:r w:rsidRPr="003C291E">
        <w:rPr>
          <w:rFonts w:ascii="Arial" w:hAnsi="Arial" w:cs="Arial"/>
          <w:sz w:val="24"/>
          <w:szCs w:val="24"/>
        </w:rPr>
        <w:t>.</w:t>
      </w:r>
    </w:p>
    <w:p w14:paraId="01247D5A" w14:textId="77777777" w:rsidR="003C291E" w:rsidRPr="003C291E" w:rsidRDefault="003C291E" w:rsidP="003C291E">
      <w:pPr>
        <w:widowControl w:val="0"/>
        <w:autoSpaceDE w:val="0"/>
        <w:autoSpaceDN w:val="0"/>
        <w:spacing w:after="0" w:line="240" w:lineRule="auto"/>
        <w:jc w:val="both"/>
        <w:rPr>
          <w:rFonts w:ascii="Arial" w:eastAsia="Arial MT" w:hAnsi="Arial" w:cs="Arial"/>
          <w:sz w:val="24"/>
          <w:szCs w:val="24"/>
        </w:rPr>
      </w:pPr>
    </w:p>
    <w:p w14:paraId="6FE99AE4" w14:textId="77777777" w:rsidR="003C291E" w:rsidRPr="003C291E" w:rsidRDefault="003C291E" w:rsidP="003C291E">
      <w:pPr>
        <w:keepNext/>
        <w:keepLines/>
        <w:tabs>
          <w:tab w:val="left" w:pos="252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DIA 02</w:t>
      </w:r>
      <w:r w:rsidRPr="003C291E">
        <w:rPr>
          <w:rFonts w:ascii="Arial" w:eastAsiaTheme="majorEastAsia" w:hAnsi="Arial" w:cs="Arial"/>
          <w:b/>
          <w:color w:val="000000" w:themeColor="text1"/>
          <w:spacing w:val="3"/>
          <w:sz w:val="24"/>
          <w:szCs w:val="24"/>
        </w:rPr>
        <w:t xml:space="preserve"> JUE    </w:t>
      </w:r>
      <w:r w:rsidRPr="003C291E">
        <w:rPr>
          <w:rFonts w:ascii="Arial" w:eastAsiaTheme="majorEastAsia" w:hAnsi="Arial" w:cs="Arial"/>
          <w:b/>
          <w:color w:val="000000" w:themeColor="text1"/>
          <w:sz w:val="24"/>
          <w:szCs w:val="24"/>
        </w:rPr>
        <w:t xml:space="preserve">         ESTAMBUL</w:t>
      </w:r>
    </w:p>
    <w:p w14:paraId="6FE81BAE" w14:textId="77777777" w:rsidR="003C291E" w:rsidRPr="003C291E" w:rsidRDefault="003C291E" w:rsidP="003C291E">
      <w:pPr>
        <w:spacing w:after="0"/>
        <w:jc w:val="both"/>
        <w:rPr>
          <w:rFonts w:ascii="Arial" w:hAnsi="Arial" w:cs="Arial"/>
          <w:b/>
          <w:sz w:val="24"/>
          <w:szCs w:val="24"/>
        </w:rPr>
      </w:pPr>
      <w:r w:rsidRPr="003C291E">
        <w:rPr>
          <w:rFonts w:ascii="Arial" w:hAnsi="Arial" w:cs="Arial"/>
          <w:b/>
          <w:sz w:val="24"/>
          <w:szCs w:val="24"/>
        </w:rPr>
        <w:t>Llegada</w:t>
      </w:r>
      <w:r w:rsidRPr="003C291E">
        <w:rPr>
          <w:rFonts w:ascii="Arial" w:hAnsi="Arial" w:cs="Arial"/>
          <w:b/>
          <w:spacing w:val="-5"/>
          <w:sz w:val="24"/>
          <w:szCs w:val="24"/>
        </w:rPr>
        <w:t xml:space="preserve"> </w:t>
      </w:r>
      <w:r w:rsidRPr="003C291E">
        <w:rPr>
          <w:rFonts w:ascii="Arial" w:hAnsi="Arial" w:cs="Arial"/>
          <w:b/>
          <w:sz w:val="24"/>
          <w:szCs w:val="24"/>
        </w:rPr>
        <w:t>a</w:t>
      </w:r>
      <w:r w:rsidRPr="003C291E">
        <w:rPr>
          <w:rFonts w:ascii="Arial" w:hAnsi="Arial" w:cs="Arial"/>
          <w:b/>
          <w:spacing w:val="-2"/>
          <w:sz w:val="24"/>
          <w:szCs w:val="24"/>
        </w:rPr>
        <w:t xml:space="preserve"> </w:t>
      </w:r>
      <w:r w:rsidRPr="003C291E">
        <w:rPr>
          <w:rFonts w:ascii="Arial" w:hAnsi="Arial" w:cs="Arial"/>
          <w:b/>
          <w:sz w:val="24"/>
          <w:szCs w:val="24"/>
        </w:rPr>
        <w:t>ESTAMBUL.</w:t>
      </w:r>
      <w:r w:rsidRPr="003C291E">
        <w:rPr>
          <w:rFonts w:ascii="Arial" w:hAnsi="Arial" w:cs="Arial"/>
          <w:b/>
          <w:spacing w:val="1"/>
          <w:sz w:val="24"/>
          <w:szCs w:val="24"/>
        </w:rPr>
        <w:t xml:space="preserve"> </w:t>
      </w:r>
      <w:r w:rsidRPr="003C291E">
        <w:rPr>
          <w:rFonts w:ascii="Arial" w:hAnsi="Arial" w:cs="Arial"/>
          <w:sz w:val="24"/>
          <w:szCs w:val="24"/>
        </w:rPr>
        <w:t>Recibimiento</w:t>
      </w:r>
      <w:r w:rsidRPr="003C291E">
        <w:rPr>
          <w:rFonts w:ascii="Arial" w:hAnsi="Arial" w:cs="Arial"/>
          <w:spacing w:val="-1"/>
          <w:sz w:val="24"/>
          <w:szCs w:val="24"/>
        </w:rPr>
        <w:t xml:space="preserve"> </w:t>
      </w:r>
      <w:r w:rsidRPr="003C291E">
        <w:rPr>
          <w:rFonts w:ascii="Arial" w:hAnsi="Arial" w:cs="Arial"/>
          <w:sz w:val="24"/>
          <w:szCs w:val="24"/>
        </w:rPr>
        <w:t>y</w:t>
      </w:r>
      <w:r w:rsidRPr="003C291E">
        <w:rPr>
          <w:rFonts w:ascii="Arial" w:hAnsi="Arial" w:cs="Arial"/>
          <w:spacing w:val="-5"/>
          <w:sz w:val="24"/>
          <w:szCs w:val="24"/>
        </w:rPr>
        <w:t xml:space="preserve"> </w:t>
      </w:r>
      <w:r w:rsidRPr="003C291E">
        <w:rPr>
          <w:rFonts w:ascii="Arial" w:hAnsi="Arial" w:cs="Arial"/>
          <w:sz w:val="24"/>
          <w:szCs w:val="24"/>
        </w:rPr>
        <w:t>traslado</w:t>
      </w:r>
      <w:r w:rsidRPr="003C291E">
        <w:rPr>
          <w:rFonts w:ascii="Arial" w:hAnsi="Arial" w:cs="Arial"/>
          <w:spacing w:val="-4"/>
          <w:sz w:val="24"/>
          <w:szCs w:val="24"/>
        </w:rPr>
        <w:t xml:space="preserve"> </w:t>
      </w:r>
      <w:r w:rsidRPr="003C291E">
        <w:rPr>
          <w:rFonts w:ascii="Arial" w:hAnsi="Arial" w:cs="Arial"/>
          <w:sz w:val="24"/>
          <w:szCs w:val="24"/>
        </w:rPr>
        <w:t>al</w:t>
      </w:r>
      <w:r w:rsidRPr="003C291E">
        <w:rPr>
          <w:rFonts w:ascii="Arial" w:hAnsi="Arial" w:cs="Arial"/>
          <w:spacing w:val="-2"/>
          <w:sz w:val="24"/>
          <w:szCs w:val="24"/>
        </w:rPr>
        <w:t xml:space="preserve"> </w:t>
      </w:r>
      <w:r w:rsidRPr="003C291E">
        <w:rPr>
          <w:rFonts w:ascii="Arial" w:hAnsi="Arial" w:cs="Arial"/>
          <w:sz w:val="24"/>
          <w:szCs w:val="24"/>
        </w:rPr>
        <w:t>hotel.</w:t>
      </w:r>
      <w:r w:rsidRPr="003C291E">
        <w:rPr>
          <w:rFonts w:ascii="Arial" w:hAnsi="Arial" w:cs="Arial"/>
          <w:spacing w:val="4"/>
          <w:sz w:val="24"/>
          <w:szCs w:val="24"/>
        </w:rPr>
        <w:t xml:space="preserve"> </w:t>
      </w:r>
      <w:r w:rsidRPr="003C291E">
        <w:rPr>
          <w:rFonts w:ascii="Arial" w:hAnsi="Arial" w:cs="Arial"/>
          <w:b/>
          <w:sz w:val="24"/>
          <w:szCs w:val="24"/>
        </w:rPr>
        <w:t>Alojamiento</w:t>
      </w:r>
    </w:p>
    <w:p w14:paraId="367ADB85"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r w:rsidRPr="003C291E">
        <w:rPr>
          <w:rFonts w:ascii="Arial" w:eastAsia="Arial Unicode MS" w:hAnsi="Arial" w:cs="Arial"/>
          <w:b/>
          <w:color w:val="000000"/>
          <w:sz w:val="24"/>
          <w:szCs w:val="24"/>
          <w:lang w:val="es-MX"/>
        </w:rPr>
        <w:t xml:space="preserve"> </w:t>
      </w:r>
    </w:p>
    <w:p w14:paraId="22445A28" w14:textId="77777777"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DIA 03 VIE              ESTAMBUL CRUCERO POR EL BOSFORO</w:t>
      </w:r>
    </w:p>
    <w:p w14:paraId="33436608" w14:textId="77777777" w:rsidR="003C291E" w:rsidRPr="003C291E" w:rsidRDefault="003C291E" w:rsidP="003C291E">
      <w:pPr>
        <w:spacing w:after="0"/>
        <w:jc w:val="both"/>
        <w:rPr>
          <w:rFonts w:ascii="Arial" w:eastAsia="Arial MT" w:hAnsi="Arial" w:cs="Arial"/>
          <w:sz w:val="24"/>
          <w:szCs w:val="24"/>
        </w:rPr>
      </w:pPr>
      <w:r w:rsidRPr="003C291E">
        <w:rPr>
          <w:rFonts w:ascii="Arial" w:hAnsi="Arial" w:cs="Arial"/>
          <w:b/>
          <w:sz w:val="24"/>
          <w:szCs w:val="24"/>
        </w:rPr>
        <w:t>Desayuno</w:t>
      </w:r>
      <w:r w:rsidRPr="003C291E">
        <w:rPr>
          <w:rFonts w:ascii="Arial" w:hAnsi="Arial" w:cs="Arial"/>
          <w:sz w:val="24"/>
          <w:szCs w:val="24"/>
        </w:rPr>
        <w:t xml:space="preserve">. Salida para la visita panorámica a los lugares más importantes. Comenzaremos nuestra visita en </w:t>
      </w:r>
      <w:proofErr w:type="spellStart"/>
      <w:r w:rsidRPr="003C291E">
        <w:rPr>
          <w:rFonts w:ascii="Arial" w:hAnsi="Arial" w:cs="Arial"/>
          <w:sz w:val="24"/>
          <w:szCs w:val="24"/>
        </w:rPr>
        <w:t>Taksim</w:t>
      </w:r>
      <w:proofErr w:type="spellEnd"/>
      <w:r w:rsidRPr="003C291E">
        <w:rPr>
          <w:rFonts w:ascii="Arial" w:hAnsi="Arial" w:cs="Arial"/>
          <w:sz w:val="24"/>
          <w:szCs w:val="24"/>
        </w:rPr>
        <w:t xml:space="preserve"> la zona más espectacular y moderna de Estambul. Pasando al lado del Palacio de </w:t>
      </w:r>
      <w:proofErr w:type="spellStart"/>
      <w:r w:rsidRPr="003C291E">
        <w:rPr>
          <w:rFonts w:ascii="Arial" w:hAnsi="Arial" w:cs="Arial"/>
          <w:sz w:val="24"/>
          <w:szCs w:val="24"/>
        </w:rPr>
        <w:t>Dolmabahçe</w:t>
      </w:r>
      <w:proofErr w:type="spellEnd"/>
      <w:r w:rsidRPr="003C291E">
        <w:rPr>
          <w:rFonts w:ascii="Arial" w:hAnsi="Arial" w:cs="Arial"/>
          <w:sz w:val="24"/>
          <w:szCs w:val="24"/>
        </w:rPr>
        <w:t xml:space="preserve"> y continuaremos al barrio antiguo de </w:t>
      </w:r>
      <w:proofErr w:type="spellStart"/>
      <w:r w:rsidRPr="003C291E">
        <w:rPr>
          <w:rFonts w:ascii="Arial" w:hAnsi="Arial" w:cs="Arial"/>
          <w:sz w:val="24"/>
          <w:szCs w:val="24"/>
        </w:rPr>
        <w:t>Ortakoy</w:t>
      </w:r>
      <w:proofErr w:type="spellEnd"/>
      <w:r w:rsidRPr="003C291E">
        <w:rPr>
          <w:rFonts w:ascii="Arial" w:hAnsi="Arial" w:cs="Arial"/>
          <w:sz w:val="24"/>
          <w:szCs w:val="24"/>
        </w:rPr>
        <w:t xml:space="preserve">. Después de </w:t>
      </w:r>
      <w:r w:rsidRPr="003C291E">
        <w:rPr>
          <w:rFonts w:ascii="Arial" w:hAnsi="Arial" w:cs="Arial"/>
          <w:b/>
          <w:bCs/>
          <w:sz w:val="24"/>
          <w:szCs w:val="24"/>
        </w:rPr>
        <w:t xml:space="preserve">almuerzo </w:t>
      </w:r>
      <w:r w:rsidRPr="003C291E">
        <w:rPr>
          <w:rFonts w:ascii="Arial" w:eastAsia="Arial MT" w:hAnsi="Arial" w:cs="Arial"/>
          <w:sz w:val="24"/>
          <w:szCs w:val="24"/>
        </w:rPr>
        <w:t>visitaremos al Bazar Egipcio (Mercado de los</w:t>
      </w:r>
      <w:r w:rsidRPr="003C291E">
        <w:rPr>
          <w:rFonts w:ascii="Arial" w:eastAsia="Arial MT" w:hAnsi="Arial" w:cs="Arial"/>
          <w:spacing w:val="1"/>
          <w:sz w:val="24"/>
          <w:szCs w:val="24"/>
        </w:rPr>
        <w:t xml:space="preserve"> </w:t>
      </w:r>
      <w:r w:rsidRPr="003C291E">
        <w:rPr>
          <w:rFonts w:ascii="Arial" w:eastAsia="Arial MT" w:hAnsi="Arial" w:cs="Arial"/>
          <w:sz w:val="24"/>
          <w:szCs w:val="24"/>
        </w:rPr>
        <w:t>Especies)</w:t>
      </w:r>
      <w:r w:rsidRPr="003C291E">
        <w:rPr>
          <w:rFonts w:ascii="Arial" w:eastAsia="Arial MT" w:hAnsi="Arial" w:cs="Arial"/>
          <w:spacing w:val="-1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11"/>
          <w:sz w:val="24"/>
          <w:szCs w:val="24"/>
        </w:rPr>
        <w:t xml:space="preserve"> </w:t>
      </w:r>
      <w:r w:rsidRPr="003C291E">
        <w:rPr>
          <w:rFonts w:ascii="Arial" w:eastAsia="Arial MT" w:hAnsi="Arial" w:cs="Arial"/>
          <w:sz w:val="24"/>
          <w:szCs w:val="24"/>
        </w:rPr>
        <w:t>libre</w:t>
      </w:r>
      <w:r w:rsidRPr="003C291E">
        <w:rPr>
          <w:rFonts w:ascii="Arial" w:eastAsia="Arial MT" w:hAnsi="Arial" w:cs="Arial"/>
          <w:spacing w:val="-12"/>
          <w:sz w:val="24"/>
          <w:szCs w:val="24"/>
        </w:rPr>
        <w:t xml:space="preserve"> </w:t>
      </w:r>
      <w:r w:rsidRPr="003C291E">
        <w:rPr>
          <w:rFonts w:ascii="Arial" w:eastAsia="Arial MT" w:hAnsi="Arial" w:cs="Arial"/>
          <w:sz w:val="24"/>
          <w:szCs w:val="24"/>
        </w:rPr>
        <w:t>en</w:t>
      </w:r>
      <w:r w:rsidRPr="003C291E">
        <w:rPr>
          <w:rFonts w:ascii="Arial" w:eastAsia="Arial MT" w:hAnsi="Arial" w:cs="Arial"/>
          <w:spacing w:val="-11"/>
          <w:sz w:val="24"/>
          <w:szCs w:val="24"/>
        </w:rPr>
        <w:t xml:space="preserve"> </w:t>
      </w:r>
      <w:r w:rsidRPr="003C291E">
        <w:rPr>
          <w:rFonts w:ascii="Arial" w:eastAsia="Arial MT" w:hAnsi="Arial" w:cs="Arial"/>
          <w:sz w:val="24"/>
          <w:szCs w:val="24"/>
        </w:rPr>
        <w:t>Bazar.</w:t>
      </w:r>
      <w:r w:rsidRPr="003C291E">
        <w:rPr>
          <w:rFonts w:ascii="Arial" w:eastAsia="Arial MT" w:hAnsi="Arial" w:cs="Arial"/>
          <w:spacing w:val="-10"/>
          <w:sz w:val="24"/>
          <w:szCs w:val="24"/>
        </w:rPr>
        <w:t xml:space="preserve"> </w:t>
      </w:r>
      <w:r w:rsidRPr="003C291E">
        <w:rPr>
          <w:rFonts w:ascii="Arial" w:eastAsia="Arial MT" w:hAnsi="Arial" w:cs="Arial"/>
          <w:sz w:val="24"/>
          <w:szCs w:val="24"/>
        </w:rPr>
        <w:t>Posteriormente,</w:t>
      </w:r>
      <w:r w:rsidRPr="003C291E">
        <w:rPr>
          <w:rFonts w:ascii="Arial" w:eastAsia="Arial MT" w:hAnsi="Arial" w:cs="Arial"/>
          <w:spacing w:val="-11"/>
          <w:sz w:val="24"/>
          <w:szCs w:val="24"/>
        </w:rPr>
        <w:t xml:space="preserve"> </w:t>
      </w:r>
      <w:r w:rsidRPr="003C291E">
        <w:rPr>
          <w:rFonts w:ascii="Arial" w:eastAsia="Arial MT" w:hAnsi="Arial" w:cs="Arial"/>
          <w:sz w:val="24"/>
          <w:szCs w:val="24"/>
        </w:rPr>
        <w:t>tomaremos</w:t>
      </w:r>
      <w:r w:rsidRPr="003C291E">
        <w:rPr>
          <w:rFonts w:ascii="Arial" w:eastAsia="Arial MT" w:hAnsi="Arial" w:cs="Arial"/>
          <w:spacing w:val="-13"/>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Crucero</w:t>
      </w:r>
      <w:r w:rsidRPr="003C291E">
        <w:rPr>
          <w:rFonts w:ascii="Arial" w:eastAsia="Arial MT" w:hAnsi="Arial" w:cs="Arial"/>
          <w:spacing w:val="-10"/>
          <w:sz w:val="24"/>
          <w:szCs w:val="24"/>
        </w:rPr>
        <w:t xml:space="preserve"> </w:t>
      </w:r>
      <w:r w:rsidRPr="003C291E">
        <w:rPr>
          <w:rFonts w:ascii="Arial" w:eastAsia="Arial MT" w:hAnsi="Arial" w:cs="Arial"/>
          <w:sz w:val="24"/>
          <w:szCs w:val="24"/>
        </w:rPr>
        <w:t>por</w:t>
      </w:r>
      <w:r w:rsidRPr="003C291E">
        <w:rPr>
          <w:rFonts w:ascii="Arial" w:eastAsia="Arial MT" w:hAnsi="Arial" w:cs="Arial"/>
          <w:spacing w:val="-12"/>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Bósforo</w:t>
      </w:r>
      <w:r w:rsidRPr="003C291E">
        <w:rPr>
          <w:rFonts w:ascii="Arial" w:eastAsia="Arial MT" w:hAnsi="Arial" w:cs="Arial"/>
          <w:spacing w:val="-12"/>
          <w:sz w:val="24"/>
          <w:szCs w:val="24"/>
        </w:rPr>
        <w:t xml:space="preserve"> </w:t>
      </w:r>
      <w:r w:rsidRPr="003C291E">
        <w:rPr>
          <w:rFonts w:ascii="Arial" w:eastAsia="Arial MT" w:hAnsi="Arial" w:cs="Arial"/>
          <w:sz w:val="24"/>
          <w:szCs w:val="24"/>
        </w:rPr>
        <w:t>para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nuestro recorrido por el estrecho que une el Mar Negro con el Mar </w:t>
      </w:r>
      <w:proofErr w:type="spellStart"/>
      <w:r w:rsidRPr="003C291E">
        <w:rPr>
          <w:rFonts w:ascii="Arial" w:eastAsia="Arial MT" w:hAnsi="Arial" w:cs="Arial"/>
          <w:sz w:val="24"/>
          <w:szCs w:val="24"/>
        </w:rPr>
        <w:t>Marmara</w:t>
      </w:r>
      <w:proofErr w:type="spellEnd"/>
      <w:r w:rsidRPr="003C291E">
        <w:rPr>
          <w:rFonts w:ascii="Arial" w:eastAsia="Arial MT" w:hAnsi="Arial" w:cs="Arial"/>
          <w:sz w:val="24"/>
          <w:szCs w:val="24"/>
        </w:rPr>
        <w:t xml:space="preserve"> que divide a</w:t>
      </w:r>
      <w:r w:rsidRPr="003C291E">
        <w:rPr>
          <w:rFonts w:ascii="Arial" w:eastAsia="Arial MT" w:hAnsi="Arial" w:cs="Arial"/>
          <w:spacing w:val="1"/>
          <w:sz w:val="24"/>
          <w:szCs w:val="24"/>
        </w:rPr>
        <w:t xml:space="preserve"> </w:t>
      </w:r>
      <w:r w:rsidRPr="003C291E">
        <w:rPr>
          <w:rFonts w:ascii="Arial" w:eastAsia="Arial MT" w:hAnsi="Arial" w:cs="Arial"/>
          <w:sz w:val="24"/>
          <w:szCs w:val="24"/>
        </w:rPr>
        <w:t>esta hermosa ciudad que se encuentra entre dos continentes. Admiraremos los palacios,</w:t>
      </w:r>
      <w:r w:rsidRPr="003C291E">
        <w:rPr>
          <w:rFonts w:ascii="Arial" w:eastAsia="Arial MT" w:hAnsi="Arial" w:cs="Arial"/>
          <w:spacing w:val="1"/>
          <w:sz w:val="24"/>
          <w:szCs w:val="24"/>
        </w:rPr>
        <w:t xml:space="preserve"> </w:t>
      </w:r>
      <w:r w:rsidRPr="003C291E">
        <w:rPr>
          <w:rFonts w:ascii="Arial" w:eastAsia="Arial MT" w:hAnsi="Arial" w:cs="Arial"/>
          <w:spacing w:val="-1"/>
          <w:sz w:val="24"/>
          <w:szCs w:val="24"/>
        </w:rPr>
        <w:t>pabellones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que</w:t>
      </w:r>
      <w:r w:rsidRPr="003C291E">
        <w:rPr>
          <w:rFonts w:ascii="Arial" w:eastAsia="Arial MT" w:hAnsi="Arial" w:cs="Arial"/>
          <w:spacing w:val="-14"/>
          <w:sz w:val="24"/>
          <w:szCs w:val="24"/>
        </w:rPr>
        <w:t xml:space="preserve"> </w:t>
      </w:r>
      <w:r w:rsidRPr="003C291E">
        <w:rPr>
          <w:rFonts w:ascii="Arial" w:eastAsia="Arial MT" w:hAnsi="Arial" w:cs="Arial"/>
          <w:spacing w:val="-1"/>
          <w:sz w:val="24"/>
          <w:szCs w:val="24"/>
        </w:rPr>
        <w:t>los</w:t>
      </w:r>
      <w:r w:rsidRPr="003C291E">
        <w:rPr>
          <w:rFonts w:ascii="Arial" w:eastAsia="Arial MT" w:hAnsi="Arial" w:cs="Arial"/>
          <w:spacing w:val="-15"/>
          <w:sz w:val="24"/>
          <w:szCs w:val="24"/>
        </w:rPr>
        <w:t xml:space="preserve"> </w:t>
      </w:r>
      <w:r w:rsidRPr="003C291E">
        <w:rPr>
          <w:rFonts w:ascii="Arial" w:eastAsia="Arial MT" w:hAnsi="Arial" w:cs="Arial"/>
          <w:spacing w:val="-1"/>
          <w:sz w:val="24"/>
          <w:szCs w:val="24"/>
        </w:rPr>
        <w:t>Sultanes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construyeron</w:t>
      </w:r>
      <w:r w:rsidRPr="003C291E">
        <w:rPr>
          <w:rFonts w:ascii="Arial" w:eastAsia="Arial MT" w:hAnsi="Arial" w:cs="Arial"/>
          <w:spacing w:val="-13"/>
          <w:sz w:val="24"/>
          <w:szCs w:val="24"/>
        </w:rPr>
        <w:t xml:space="preserve"> </w:t>
      </w:r>
      <w:r w:rsidRPr="003C291E">
        <w:rPr>
          <w:rFonts w:ascii="Arial" w:eastAsia="Arial MT" w:hAnsi="Arial" w:cs="Arial"/>
          <w:sz w:val="24"/>
          <w:szCs w:val="24"/>
        </w:rPr>
        <w:t>en</w:t>
      </w:r>
      <w:r w:rsidRPr="003C291E">
        <w:rPr>
          <w:rFonts w:ascii="Arial" w:eastAsia="Arial MT" w:hAnsi="Arial" w:cs="Arial"/>
          <w:spacing w:val="-13"/>
          <w:sz w:val="24"/>
          <w:szCs w:val="24"/>
        </w:rPr>
        <w:t xml:space="preserve"> </w:t>
      </w:r>
      <w:r w:rsidRPr="003C291E">
        <w:rPr>
          <w:rFonts w:ascii="Arial" w:eastAsia="Arial MT" w:hAnsi="Arial" w:cs="Arial"/>
          <w:sz w:val="24"/>
          <w:szCs w:val="24"/>
        </w:rPr>
        <w:t>las</w:t>
      </w:r>
      <w:r w:rsidRPr="003C291E">
        <w:rPr>
          <w:rFonts w:ascii="Arial" w:eastAsia="Arial MT" w:hAnsi="Arial" w:cs="Arial"/>
          <w:spacing w:val="-14"/>
          <w:sz w:val="24"/>
          <w:szCs w:val="24"/>
        </w:rPr>
        <w:t xml:space="preserve"> </w:t>
      </w:r>
      <w:r w:rsidRPr="003C291E">
        <w:rPr>
          <w:rFonts w:ascii="Arial" w:eastAsia="Arial MT" w:hAnsi="Arial" w:cs="Arial"/>
          <w:sz w:val="24"/>
          <w:szCs w:val="24"/>
        </w:rPr>
        <w:t>orillas</w:t>
      </w:r>
      <w:r w:rsidRPr="003C291E">
        <w:rPr>
          <w:rFonts w:ascii="Arial" w:eastAsia="Arial MT" w:hAnsi="Arial" w:cs="Arial"/>
          <w:spacing w:val="-13"/>
          <w:sz w:val="24"/>
          <w:szCs w:val="24"/>
        </w:rPr>
        <w:t xml:space="preserve"> </w:t>
      </w:r>
      <w:r w:rsidRPr="003C291E">
        <w:rPr>
          <w:rFonts w:ascii="Arial" w:eastAsia="Arial MT" w:hAnsi="Arial" w:cs="Arial"/>
          <w:sz w:val="24"/>
          <w:szCs w:val="24"/>
        </w:rPr>
        <w:t>del</w:t>
      </w:r>
      <w:r w:rsidRPr="003C291E">
        <w:rPr>
          <w:rFonts w:ascii="Arial" w:eastAsia="Arial MT" w:hAnsi="Arial" w:cs="Arial"/>
          <w:spacing w:val="-17"/>
          <w:sz w:val="24"/>
          <w:szCs w:val="24"/>
        </w:rPr>
        <w:t xml:space="preserve"> </w:t>
      </w:r>
      <w:r w:rsidRPr="003C291E">
        <w:rPr>
          <w:rFonts w:ascii="Arial" w:eastAsia="Arial MT" w:hAnsi="Arial" w:cs="Arial"/>
          <w:sz w:val="24"/>
          <w:szCs w:val="24"/>
        </w:rPr>
        <w:t>mar.</w:t>
      </w:r>
      <w:r w:rsidRPr="003C291E">
        <w:rPr>
          <w:rFonts w:ascii="Arial" w:eastAsia="Arial MT" w:hAnsi="Arial" w:cs="Arial"/>
          <w:spacing w:val="-15"/>
          <w:sz w:val="24"/>
          <w:szCs w:val="24"/>
        </w:rPr>
        <w:t xml:space="preserve"> Regreso</w:t>
      </w:r>
      <w:r w:rsidRPr="003C291E">
        <w:rPr>
          <w:rFonts w:ascii="Arial" w:eastAsia="Arial MT" w:hAnsi="Arial" w:cs="Arial"/>
          <w:spacing w:val="7"/>
          <w:sz w:val="24"/>
          <w:szCs w:val="24"/>
        </w:rPr>
        <w:t xml:space="preserve"> a hotel. </w:t>
      </w:r>
      <w:r w:rsidRPr="003C291E">
        <w:rPr>
          <w:rFonts w:ascii="Arial" w:eastAsia="Arial MT" w:hAnsi="Arial" w:cs="Arial"/>
          <w:b/>
          <w:bCs/>
          <w:spacing w:val="7"/>
          <w:sz w:val="24"/>
          <w:szCs w:val="24"/>
        </w:rPr>
        <w:t>Alojamiento.</w:t>
      </w:r>
      <w:r w:rsidRPr="003C291E">
        <w:rPr>
          <w:rFonts w:ascii="Arial" w:eastAsia="Arial MT" w:hAnsi="Arial" w:cs="Arial"/>
          <w:spacing w:val="7"/>
          <w:sz w:val="24"/>
          <w:szCs w:val="24"/>
        </w:rPr>
        <w:t xml:space="preserve"> </w:t>
      </w:r>
    </w:p>
    <w:p w14:paraId="3BAE0EE8"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1F7EB77F"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5B52351D"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BCC794A"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6E561154"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6E3B0AF"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04 SAB             ESTAMBUL – </w:t>
      </w:r>
      <w:r w:rsidRPr="003C291E">
        <w:rPr>
          <w:rFonts w:ascii="Arial" w:eastAsia="Arial Unicode MS" w:hAnsi="Arial" w:cs="Arial"/>
          <w:b/>
          <w:color w:val="000000"/>
          <w:sz w:val="24"/>
          <w:szCs w:val="24"/>
          <w:lang w:val="de-DE"/>
        </w:rPr>
        <w:t xml:space="preserve">ANKARA </w:t>
      </w:r>
    </w:p>
    <w:p w14:paraId="17FE1C71" w14:textId="77777777" w:rsidR="003C291E" w:rsidRPr="003C291E" w:rsidRDefault="003C291E" w:rsidP="003C291E">
      <w:pPr>
        <w:spacing w:after="0" w:line="240" w:lineRule="auto"/>
        <w:jc w:val="both"/>
        <w:rPr>
          <w:rFonts w:ascii="Arial" w:eastAsia="Helvetica" w:hAnsi="Arial" w:cs="Arial"/>
          <w:color w:val="000000"/>
          <w:sz w:val="24"/>
          <w:szCs w:val="24"/>
          <w:lang w:val="es-MX"/>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Ankara pasando por las montañas de Bolu, llegada a Ankara, capital de la Republica y visita del Mausoleo de </w:t>
      </w:r>
      <w:proofErr w:type="spellStart"/>
      <w:r w:rsidRPr="003C291E">
        <w:rPr>
          <w:rFonts w:ascii="Arial" w:eastAsia="Arial Unicode MS" w:hAnsi="Arial" w:cs="Arial"/>
          <w:color w:val="000000"/>
          <w:sz w:val="24"/>
          <w:szCs w:val="24"/>
          <w:lang w:val="es-ES_tradnl"/>
        </w:rPr>
        <w:t>Ataturk</w:t>
      </w:r>
      <w:proofErr w:type="spellEnd"/>
      <w:r w:rsidRPr="003C291E">
        <w:rPr>
          <w:rFonts w:ascii="Arial" w:eastAsia="Arial Unicode MS" w:hAnsi="Arial" w:cs="Arial"/>
          <w:color w:val="000000"/>
          <w:sz w:val="24"/>
          <w:szCs w:val="24"/>
          <w:lang w:val="es-ES_tradnl"/>
        </w:rPr>
        <w:t xml:space="preserve">; fundador de la </w:t>
      </w:r>
      <w:proofErr w:type="spellStart"/>
      <w:r w:rsidRPr="003C291E">
        <w:rPr>
          <w:rFonts w:ascii="Arial" w:eastAsia="Arial Unicode MS" w:hAnsi="Arial" w:cs="Arial"/>
          <w:color w:val="000000"/>
          <w:sz w:val="24"/>
          <w:szCs w:val="24"/>
          <w:lang w:val="es-ES_tradnl"/>
        </w:rPr>
        <w:t>Rep</w:t>
      </w:r>
      <w:proofErr w:type="spellEnd"/>
      <w:r w:rsidRPr="003C291E">
        <w:rPr>
          <w:rFonts w:ascii="Arial" w:eastAsia="Arial Unicode MS" w:hAnsi="Arial" w:cs="Arial"/>
          <w:color w:val="000000"/>
          <w:sz w:val="24"/>
          <w:szCs w:val="24"/>
          <w:lang w:val="es-MX"/>
        </w:rPr>
        <w:t>ú</w:t>
      </w:r>
      <w:proofErr w:type="spellStart"/>
      <w:r w:rsidRPr="003C291E">
        <w:rPr>
          <w:rFonts w:ascii="Arial" w:eastAsia="Arial Unicode MS" w:hAnsi="Arial" w:cs="Arial"/>
          <w:color w:val="000000"/>
          <w:sz w:val="24"/>
          <w:szCs w:val="24"/>
          <w:lang w:val="es-ES_tradnl"/>
        </w:rPr>
        <w:t>blica</w:t>
      </w:r>
      <w:proofErr w:type="spellEnd"/>
      <w:r w:rsidRPr="003C291E">
        <w:rPr>
          <w:rFonts w:ascii="Arial" w:eastAsia="Arial Unicode MS" w:hAnsi="Arial" w:cs="Arial"/>
          <w:color w:val="000000"/>
          <w:sz w:val="24"/>
          <w:szCs w:val="24"/>
          <w:lang w:val="es-ES_tradnl"/>
        </w:rPr>
        <w:t xml:space="preserve"> Turca. T</w:t>
      </w:r>
      <w:r w:rsidRPr="003C291E">
        <w:rPr>
          <w:rFonts w:ascii="Arial" w:eastAsia="Arial Unicode MS" w:hAnsi="Arial" w:cs="Arial"/>
          <w:bCs/>
          <w:color w:val="000000"/>
          <w:sz w:val="24"/>
          <w:szCs w:val="24"/>
          <w:lang w:val="es-ES_tradnl"/>
        </w:rPr>
        <w:t>iempo libre para disfrutar de esta bella ciudad y almorzar por su cuenta.</w:t>
      </w:r>
      <w:r w:rsidRPr="003C291E">
        <w:rPr>
          <w:rFonts w:ascii="Arial" w:eastAsia="Arial Unicode MS" w:hAnsi="Arial" w:cs="Arial"/>
          <w:b/>
          <w:color w:val="000000"/>
          <w:sz w:val="24"/>
          <w:szCs w:val="24"/>
          <w:lang w:val="es-ES_tradnl"/>
        </w:rPr>
        <w:t xml:space="preserve"> </w:t>
      </w:r>
      <w:r w:rsidRPr="003C291E">
        <w:rPr>
          <w:rFonts w:ascii="Arial" w:eastAsia="Arial Unicode MS" w:hAnsi="Arial" w:cs="Arial"/>
          <w:bCs/>
          <w:color w:val="000000"/>
          <w:sz w:val="24"/>
          <w:szCs w:val="24"/>
          <w:lang w:val="es-ES_tradnl"/>
        </w:rPr>
        <w:t xml:space="preserve">En la tarde traslado a hotel. </w:t>
      </w:r>
      <w:r w:rsidRPr="003C291E">
        <w:rPr>
          <w:rFonts w:ascii="Arial" w:eastAsia="Arial Unicode MS" w:hAnsi="Arial" w:cs="Arial"/>
          <w:b/>
          <w:color w:val="000000"/>
          <w:sz w:val="24"/>
          <w:szCs w:val="24"/>
          <w:lang w:val="es-ES_tradnl"/>
        </w:rPr>
        <w:t>Cena y alojamiento.</w:t>
      </w:r>
    </w:p>
    <w:p w14:paraId="0A95E010"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32C18474"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05 DOM             </w:t>
      </w:r>
      <w:r w:rsidRPr="003C291E">
        <w:rPr>
          <w:rFonts w:ascii="Arial" w:eastAsia="Arial Unicode MS" w:hAnsi="Arial" w:cs="Arial"/>
          <w:b/>
          <w:color w:val="000000"/>
          <w:sz w:val="24"/>
          <w:szCs w:val="24"/>
          <w:lang w:val="de-DE"/>
        </w:rPr>
        <w:t xml:space="preserve">ANKARA </w:t>
      </w:r>
      <w:r w:rsidRPr="003C291E">
        <w:rPr>
          <w:rFonts w:ascii="Arial" w:eastAsia="Arial Unicode MS" w:hAnsi="Arial" w:cs="Arial"/>
          <w:b/>
          <w:color w:val="000000"/>
          <w:sz w:val="24"/>
          <w:szCs w:val="24"/>
          <w:lang w:val="es-MX"/>
        </w:rPr>
        <w:t xml:space="preserve">– </w:t>
      </w:r>
      <w:r w:rsidRPr="003C291E">
        <w:rPr>
          <w:rFonts w:ascii="Arial" w:eastAsia="Arial Unicode MS" w:hAnsi="Arial" w:cs="Arial"/>
          <w:b/>
          <w:color w:val="000000"/>
          <w:sz w:val="24"/>
          <w:szCs w:val="24"/>
          <w:lang w:val="pt-PT"/>
        </w:rPr>
        <w:t xml:space="preserve">CAPADOCIA </w:t>
      </w:r>
    </w:p>
    <w:p w14:paraId="45032A49" w14:textId="77777777" w:rsidR="003C291E" w:rsidRPr="003C291E" w:rsidRDefault="003C291E" w:rsidP="003C291E">
      <w:pPr>
        <w:spacing w:after="0" w:line="240" w:lineRule="auto"/>
        <w:jc w:val="both"/>
        <w:rPr>
          <w:rFonts w:ascii="Arial" w:eastAsia="Arial Unicode MS" w:hAnsi="Arial" w:cs="Arial"/>
          <w:b/>
          <w:color w:val="212529"/>
          <w:sz w:val="24"/>
          <w:szCs w:val="24"/>
          <w:lang w:val="es-EC"/>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Capadocia. A su paso veremos el segundo lago m</w:t>
      </w:r>
      <w:r w:rsidRPr="003C291E">
        <w:rPr>
          <w:rFonts w:ascii="Arial" w:eastAsia="Arial Unicode MS" w:hAnsi="Arial" w:cs="Arial"/>
          <w:color w:val="000000"/>
          <w:sz w:val="24"/>
          <w:szCs w:val="24"/>
          <w:lang w:val="es-MX"/>
        </w:rPr>
        <w:t>á</w:t>
      </w:r>
      <w:r w:rsidRPr="003C291E">
        <w:rPr>
          <w:rFonts w:ascii="Arial" w:eastAsia="Arial Unicode MS" w:hAnsi="Arial" w:cs="Arial"/>
          <w:color w:val="000000"/>
          <w:sz w:val="24"/>
          <w:szCs w:val="24"/>
          <w:lang w:val="fr-FR"/>
        </w:rPr>
        <w:t xml:space="preserve">s grande de </w:t>
      </w:r>
      <w:proofErr w:type="spellStart"/>
      <w:r w:rsidRPr="003C291E">
        <w:rPr>
          <w:rFonts w:ascii="Arial" w:eastAsia="Arial Unicode MS" w:hAnsi="Arial" w:cs="Arial"/>
          <w:color w:val="000000"/>
          <w:sz w:val="24"/>
          <w:szCs w:val="24"/>
          <w:lang w:val="fr-FR"/>
        </w:rPr>
        <w:t>Turqu</w:t>
      </w:r>
      <w:proofErr w:type="spellEnd"/>
      <w:r w:rsidRPr="003C291E">
        <w:rPr>
          <w:rFonts w:ascii="Arial" w:eastAsia="Arial Unicode MS" w:hAnsi="Arial" w:cs="Arial"/>
          <w:color w:val="000000"/>
          <w:sz w:val="24"/>
          <w:szCs w:val="24"/>
          <w:lang w:val="es-MX"/>
        </w:rPr>
        <w:t>í</w:t>
      </w:r>
      <w:r w:rsidRPr="003C291E">
        <w:rPr>
          <w:rFonts w:ascii="Arial" w:eastAsia="Arial Unicode MS" w:hAnsi="Arial" w:cs="Arial"/>
          <w:color w:val="000000"/>
          <w:sz w:val="24"/>
          <w:szCs w:val="24"/>
          <w:lang w:val="es-ES_tradnl"/>
        </w:rPr>
        <w:t xml:space="preserve">a, Lago Salado. Después del </w:t>
      </w:r>
      <w:r w:rsidRPr="003C291E">
        <w:rPr>
          <w:rFonts w:ascii="Arial" w:eastAsia="Arial Unicode MS" w:hAnsi="Arial" w:cs="Arial"/>
          <w:b/>
          <w:bCs/>
          <w:color w:val="000000"/>
          <w:sz w:val="24"/>
          <w:szCs w:val="24"/>
          <w:lang w:val="es-ES_tradnl"/>
        </w:rPr>
        <w:t xml:space="preserve">almuerzo </w:t>
      </w:r>
      <w:r w:rsidRPr="003C291E">
        <w:rPr>
          <w:rFonts w:ascii="Arial" w:eastAsia="Arial Unicode MS" w:hAnsi="Arial" w:cs="Arial"/>
          <w:color w:val="000000"/>
          <w:sz w:val="24"/>
          <w:szCs w:val="24"/>
          <w:lang w:val="es-ES_tradnl"/>
        </w:rPr>
        <w:t>se</w:t>
      </w:r>
      <w:r w:rsidRPr="003C291E">
        <w:rPr>
          <w:rFonts w:ascii="Arial" w:eastAsia="Arial Unicode MS" w:hAnsi="Arial" w:cs="Arial"/>
          <w:b/>
          <w:bCs/>
          <w:color w:val="000000"/>
          <w:sz w:val="24"/>
          <w:szCs w:val="24"/>
          <w:lang w:val="es-ES_tradnl"/>
        </w:rPr>
        <w:t xml:space="preserve"> </w:t>
      </w:r>
      <w:r w:rsidRPr="003C291E">
        <w:rPr>
          <w:rFonts w:ascii="Arial" w:eastAsia="Arial Unicode MS" w:hAnsi="Arial" w:cs="Arial"/>
          <w:color w:val="212529"/>
          <w:sz w:val="24"/>
          <w:szCs w:val="24"/>
          <w:lang w:val="es-EC"/>
        </w:rPr>
        <w:t>visitará una de las 36 ciudades subterráneas de Capadocia que sirvió de refugio para primeros cristianos. Traslado al hotel.</w:t>
      </w:r>
      <w:r w:rsidRPr="003C291E">
        <w:rPr>
          <w:rFonts w:ascii="Arial" w:eastAsia="Arial Unicode MS" w:hAnsi="Arial" w:cs="Arial"/>
          <w:b/>
          <w:color w:val="212529"/>
          <w:sz w:val="24"/>
          <w:szCs w:val="24"/>
          <w:lang w:val="es-EC"/>
        </w:rPr>
        <w:t xml:space="preserve"> Cena y alojamiento. </w:t>
      </w:r>
    </w:p>
    <w:p w14:paraId="257A0BB0" w14:textId="77777777" w:rsidR="003C291E" w:rsidRPr="003C291E" w:rsidRDefault="003C291E" w:rsidP="003C291E">
      <w:pPr>
        <w:keepNext/>
        <w:keepLines/>
        <w:tabs>
          <w:tab w:val="left" w:pos="2440"/>
        </w:tabs>
        <w:spacing w:after="0"/>
        <w:jc w:val="both"/>
        <w:outlineLvl w:val="2"/>
        <w:rPr>
          <w:rFonts w:ascii="Arial" w:eastAsiaTheme="majorEastAsia" w:hAnsi="Arial" w:cs="Arial"/>
          <w:bCs/>
          <w:color w:val="000000" w:themeColor="text1"/>
          <w:sz w:val="24"/>
          <w:szCs w:val="24"/>
        </w:rPr>
      </w:pPr>
    </w:p>
    <w:p w14:paraId="561F1842" w14:textId="77777777" w:rsidR="003C291E" w:rsidRPr="003C291E" w:rsidRDefault="003C291E" w:rsidP="003C291E">
      <w:pPr>
        <w:keepNext/>
        <w:keepLines/>
        <w:tabs>
          <w:tab w:val="left" w:pos="2440"/>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06 LUN              CAPADOCIA </w:t>
      </w:r>
    </w:p>
    <w:p w14:paraId="01F27419" w14:textId="77777777" w:rsidR="003C291E" w:rsidRPr="003C291E" w:rsidRDefault="003C291E" w:rsidP="003C291E">
      <w:pPr>
        <w:spacing w:after="0"/>
        <w:jc w:val="both"/>
        <w:rPr>
          <w:rFonts w:ascii="Arial" w:hAnsi="Arial" w:cs="Arial"/>
          <w:color w:val="000000" w:themeColor="text1"/>
          <w:sz w:val="24"/>
          <w:szCs w:val="24"/>
        </w:rPr>
      </w:pPr>
      <w:r w:rsidRPr="003C291E">
        <w:rPr>
          <w:rFonts w:ascii="Arial" w:hAnsi="Arial" w:cs="Arial"/>
          <w:color w:val="000000" w:themeColor="text1"/>
          <w:sz w:val="24"/>
          <w:szCs w:val="24"/>
        </w:rPr>
        <w:t xml:space="preserve">Al amanecer tendrá posibilidad de participar en una </w:t>
      </w:r>
      <w:r w:rsidRPr="003C291E">
        <w:rPr>
          <w:rFonts w:ascii="Arial" w:hAnsi="Arial" w:cs="Arial"/>
          <w:b/>
          <w:color w:val="000000" w:themeColor="text1"/>
          <w:sz w:val="24"/>
          <w:szCs w:val="24"/>
        </w:rPr>
        <w:t>excursión opcional en GLOBO AEROSTATICO.</w:t>
      </w:r>
      <w:r w:rsidRPr="003C291E">
        <w:rPr>
          <w:rFonts w:ascii="Arial" w:hAnsi="Arial" w:cs="Arial"/>
          <w:color w:val="000000" w:themeColor="text1"/>
          <w:sz w:val="24"/>
          <w:szCs w:val="24"/>
        </w:rPr>
        <w:t xml:space="preserve"> </w:t>
      </w:r>
      <w:r w:rsidRPr="003C291E">
        <w:rPr>
          <w:rFonts w:ascii="Arial" w:hAnsi="Arial" w:cs="Arial"/>
          <w:b/>
          <w:color w:val="000000" w:themeColor="text1"/>
          <w:sz w:val="24"/>
          <w:szCs w:val="24"/>
        </w:rPr>
        <w:t>Desayuno</w:t>
      </w:r>
      <w:r w:rsidRPr="003C291E">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3C291E">
        <w:rPr>
          <w:rFonts w:ascii="Arial" w:hAnsi="Arial" w:cs="Arial"/>
          <w:color w:val="000000" w:themeColor="text1"/>
          <w:sz w:val="24"/>
          <w:szCs w:val="24"/>
        </w:rPr>
        <w:t>Devrent</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Avcilar</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Güvercinlik</w:t>
      </w:r>
      <w:proofErr w:type="spellEnd"/>
      <w:r w:rsidRPr="003C291E">
        <w:rPr>
          <w:rFonts w:ascii="Arial" w:hAnsi="Arial" w:cs="Arial"/>
          <w:color w:val="000000" w:themeColor="text1"/>
          <w:sz w:val="24"/>
          <w:szCs w:val="24"/>
        </w:rPr>
        <w:t xml:space="preserve"> y Valle del amor; los cuales tienen un paisaje espectacular de `Chimeneas de Hadas.</w:t>
      </w:r>
      <w:r w:rsidRPr="003C291E">
        <w:rPr>
          <w:rFonts w:ascii="Arial" w:hAnsi="Arial" w:cs="Arial"/>
          <w:b/>
          <w:color w:val="000000" w:themeColor="text1"/>
          <w:sz w:val="24"/>
          <w:szCs w:val="24"/>
        </w:rPr>
        <w:t xml:space="preserve"> </w:t>
      </w:r>
      <w:r w:rsidRPr="003C291E">
        <w:rPr>
          <w:rFonts w:ascii="Arial" w:hAnsi="Arial" w:cs="Arial"/>
          <w:color w:val="000000" w:themeColor="text1"/>
          <w:sz w:val="24"/>
          <w:szCs w:val="24"/>
        </w:rPr>
        <w:t>Después del</w:t>
      </w:r>
      <w:r w:rsidRPr="003C291E">
        <w:rPr>
          <w:rFonts w:ascii="Arial" w:hAnsi="Arial" w:cs="Arial"/>
          <w:b/>
          <w:color w:val="000000" w:themeColor="text1"/>
          <w:sz w:val="24"/>
          <w:szCs w:val="24"/>
        </w:rPr>
        <w:t xml:space="preserve"> almuerzo</w:t>
      </w:r>
      <w:r w:rsidRPr="003C291E">
        <w:rPr>
          <w:rFonts w:ascii="Arial" w:hAnsi="Arial" w:cs="Arial"/>
          <w:color w:val="000000" w:themeColor="text1"/>
          <w:sz w:val="24"/>
          <w:szCs w:val="24"/>
        </w:rPr>
        <w:t xml:space="preserve"> visita pueblo de </w:t>
      </w:r>
      <w:proofErr w:type="spellStart"/>
      <w:r w:rsidRPr="003C291E">
        <w:rPr>
          <w:rFonts w:ascii="Arial" w:hAnsi="Arial" w:cs="Arial"/>
          <w:color w:val="000000" w:themeColor="text1"/>
          <w:sz w:val="24"/>
          <w:szCs w:val="24"/>
        </w:rPr>
        <w:t>Cavusin</w:t>
      </w:r>
      <w:proofErr w:type="spellEnd"/>
      <w:r w:rsidRPr="003C291E">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3C291E">
        <w:rPr>
          <w:rFonts w:ascii="Arial" w:hAnsi="Arial" w:cs="Arial"/>
          <w:color w:val="000000" w:themeColor="text1"/>
          <w:sz w:val="24"/>
          <w:szCs w:val="24"/>
        </w:rPr>
        <w:t>Uçhisar</w:t>
      </w:r>
      <w:proofErr w:type="spellEnd"/>
      <w:r w:rsidRPr="003C291E">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3C291E">
        <w:rPr>
          <w:rFonts w:ascii="Arial" w:hAnsi="Arial" w:cs="Arial"/>
          <w:b/>
          <w:color w:val="000000" w:themeColor="text1"/>
          <w:sz w:val="24"/>
          <w:szCs w:val="24"/>
        </w:rPr>
        <w:t>Cena y alojamiento.</w:t>
      </w:r>
    </w:p>
    <w:p w14:paraId="4D5C8792" w14:textId="77777777" w:rsidR="003C291E" w:rsidRPr="003C291E" w:rsidRDefault="003C291E" w:rsidP="003C291E">
      <w:pPr>
        <w:tabs>
          <w:tab w:val="left" w:pos="1095"/>
        </w:tabs>
        <w:spacing w:after="0"/>
        <w:jc w:val="both"/>
        <w:rPr>
          <w:rFonts w:ascii="Arial" w:hAnsi="Arial" w:cs="Arial"/>
          <w:b/>
          <w:color w:val="000000" w:themeColor="text1"/>
          <w:sz w:val="24"/>
          <w:szCs w:val="24"/>
        </w:rPr>
      </w:pPr>
    </w:p>
    <w:p w14:paraId="71C9D77C" w14:textId="77777777" w:rsidR="003C291E" w:rsidRPr="003C291E" w:rsidRDefault="003C291E" w:rsidP="003C291E">
      <w:pPr>
        <w:tabs>
          <w:tab w:val="left" w:pos="1095"/>
        </w:tabs>
        <w:spacing w:after="0"/>
        <w:jc w:val="both"/>
        <w:rPr>
          <w:rFonts w:ascii="Arial" w:hAnsi="Arial" w:cs="Arial"/>
          <w:b/>
          <w:color w:val="000000" w:themeColor="text1"/>
          <w:sz w:val="24"/>
          <w:szCs w:val="24"/>
        </w:rPr>
      </w:pPr>
      <w:r w:rsidRPr="003C291E">
        <w:rPr>
          <w:rFonts w:ascii="Arial" w:hAnsi="Arial" w:cs="Arial"/>
          <w:b/>
          <w:color w:val="000000" w:themeColor="text1"/>
          <w:sz w:val="24"/>
          <w:szCs w:val="24"/>
        </w:rPr>
        <w:t>DIA 07 MAR               CAPADOCIA – SULTANHAN - PAMUKKALE</w:t>
      </w:r>
    </w:p>
    <w:p w14:paraId="675CB305" w14:textId="77777777" w:rsidR="003C291E" w:rsidRPr="003C291E" w:rsidRDefault="003C291E" w:rsidP="003C291E">
      <w:pPr>
        <w:widowControl w:val="0"/>
        <w:autoSpaceDE w:val="0"/>
        <w:autoSpaceDN w:val="0"/>
        <w:spacing w:after="0" w:line="240" w:lineRule="auto"/>
        <w:ind w:right="159"/>
        <w:jc w:val="both"/>
        <w:rPr>
          <w:rFonts w:ascii="Arial" w:eastAsia="Arial MT" w:hAnsi="Arial" w:cs="Arial"/>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Salida temprano hacia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lang w:val="es-EC"/>
        </w:rPr>
        <w:t xml:space="preserve">Pamukkale en la ruta visitaremos el Caravansarai de Sultanhan, posada medieval donde paraban antiguamente las caravanas de camellos en la ruta de la seda. </w:t>
      </w:r>
      <w:r w:rsidRPr="003C291E">
        <w:rPr>
          <w:rFonts w:ascii="Arial" w:eastAsia="Arial MT" w:hAnsi="Arial" w:cs="Arial"/>
          <w:b/>
          <w:color w:val="000000" w:themeColor="text1"/>
          <w:sz w:val="24"/>
          <w:szCs w:val="24"/>
          <w:lang w:val="es-EC"/>
        </w:rPr>
        <w:t xml:space="preserve">Almuerzo </w:t>
      </w:r>
      <w:r w:rsidRPr="003C291E">
        <w:rPr>
          <w:rFonts w:ascii="Arial" w:eastAsia="Arial MT" w:hAnsi="Arial" w:cs="Arial"/>
          <w:color w:val="000000" w:themeColor="text1"/>
          <w:sz w:val="24"/>
          <w:szCs w:val="24"/>
          <w:lang w:val="es-EC"/>
        </w:rPr>
        <w:t>en la ruta</w:t>
      </w:r>
      <w:r w:rsidRPr="003C291E">
        <w:rPr>
          <w:rFonts w:ascii="Arial" w:eastAsia="Arial MT" w:hAnsi="Arial" w:cs="Arial"/>
          <w:b/>
          <w:color w:val="000000" w:themeColor="text1"/>
          <w:sz w:val="24"/>
          <w:szCs w:val="24"/>
          <w:lang w:val="es-EC"/>
        </w:rPr>
        <w:t xml:space="preserve"> </w:t>
      </w:r>
      <w:r w:rsidRPr="003C291E">
        <w:rPr>
          <w:rFonts w:ascii="Arial" w:eastAsia="Arial MT" w:hAnsi="Arial" w:cs="Arial"/>
          <w:color w:val="000000" w:themeColor="text1"/>
          <w:sz w:val="24"/>
          <w:szCs w:val="24"/>
          <w:lang w:val="es-EC"/>
        </w:rPr>
        <w:t xml:space="preserve">continuación a Pamukkale ; </w:t>
      </w:r>
      <w:r w:rsidRPr="003C291E">
        <w:rPr>
          <w:rFonts w:ascii="Arial" w:eastAsia="Arial MT" w:hAnsi="Arial" w:cs="Arial"/>
          <w:color w:val="000000" w:themeColor="text1"/>
          <w:sz w:val="24"/>
          <w:szCs w:val="24"/>
        </w:rPr>
        <w:t xml:space="preserve">lugar espectacular único en el mundo, famoso por su Castillo de Algodón, maravilla natural de gigantescas cascadas blancas, estalactitas y piscinas naturales. Traslado a hotel. </w:t>
      </w:r>
      <w:r w:rsidRPr="003C291E">
        <w:rPr>
          <w:rFonts w:ascii="Arial" w:eastAsia="Arial MT" w:hAnsi="Arial" w:cs="Arial"/>
          <w:b/>
          <w:color w:val="000000" w:themeColor="text1"/>
          <w:sz w:val="24"/>
          <w:szCs w:val="24"/>
          <w:lang w:val="es-EC"/>
        </w:rPr>
        <w:t>Cena y alojamiento.</w:t>
      </w:r>
    </w:p>
    <w:p w14:paraId="6A4CB422" w14:textId="77777777" w:rsidR="003C291E" w:rsidRPr="003C291E" w:rsidRDefault="003C291E" w:rsidP="003C291E">
      <w:pPr>
        <w:widowControl w:val="0"/>
        <w:autoSpaceDE w:val="0"/>
        <w:autoSpaceDN w:val="0"/>
        <w:spacing w:after="0" w:line="240" w:lineRule="auto"/>
        <w:jc w:val="both"/>
        <w:rPr>
          <w:rFonts w:ascii="Arial" w:eastAsia="Arial MT" w:hAnsi="Arial" w:cs="Arial"/>
          <w:b/>
          <w:color w:val="000000" w:themeColor="text1"/>
          <w:sz w:val="24"/>
          <w:szCs w:val="24"/>
        </w:rPr>
      </w:pPr>
    </w:p>
    <w:p w14:paraId="1BA77D15" w14:textId="77777777" w:rsidR="003C291E" w:rsidRPr="003C291E" w:rsidRDefault="003C291E" w:rsidP="003C291E">
      <w:pPr>
        <w:keepNext/>
        <w:keepLines/>
        <w:tabs>
          <w:tab w:val="left" w:pos="2440"/>
        </w:tabs>
        <w:spacing w:after="0"/>
        <w:contextualSpacing/>
        <w:jc w:val="both"/>
        <w:outlineLvl w:val="2"/>
        <w:rPr>
          <w:rFonts w:ascii="Arial" w:hAnsi="Arial" w:cs="Arial"/>
          <w:b/>
          <w:color w:val="000000" w:themeColor="text1"/>
          <w:sz w:val="24"/>
          <w:szCs w:val="24"/>
        </w:rPr>
      </w:pPr>
      <w:r w:rsidRPr="003C291E">
        <w:rPr>
          <w:rFonts w:ascii="Arial" w:hAnsi="Arial" w:cs="Arial"/>
          <w:b/>
          <w:color w:val="000000" w:themeColor="text1"/>
          <w:sz w:val="24"/>
          <w:szCs w:val="24"/>
        </w:rPr>
        <w:t>DIA 08 MIE                PAMUKKALE – EFESO- KUSADASI</w:t>
      </w:r>
    </w:p>
    <w:p w14:paraId="0376445B" w14:textId="77777777" w:rsidR="003C291E" w:rsidRPr="003C291E" w:rsidRDefault="003C291E" w:rsidP="003C291E">
      <w:pPr>
        <w:widowControl w:val="0"/>
        <w:autoSpaceDE w:val="0"/>
        <w:autoSpaceDN w:val="0"/>
        <w:spacing w:after="0"/>
        <w:ind w:right="157"/>
        <w:jc w:val="both"/>
        <w:rPr>
          <w:rFonts w:ascii="Arial" w:eastAsia="Arial MT" w:hAnsi="Arial" w:cs="Arial"/>
          <w:b/>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En la mañana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rPr>
        <w:t>disfrutaremos</w:t>
      </w:r>
      <w:r w:rsidRPr="003C291E">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3C291E">
        <w:rPr>
          <w:rFonts w:ascii="Arial" w:hAnsi="Arial" w:cs="Arial"/>
          <w:b/>
          <w:color w:val="000000" w:themeColor="text1"/>
          <w:sz w:val="24"/>
          <w:szCs w:val="24"/>
        </w:rPr>
        <w:t xml:space="preserve">almuerzo </w:t>
      </w:r>
      <w:r w:rsidRPr="003C291E">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3C291E">
        <w:rPr>
          <w:rFonts w:ascii="Arial" w:hAnsi="Arial" w:cs="Arial"/>
          <w:b/>
          <w:color w:val="000000" w:themeColor="text1"/>
          <w:sz w:val="24"/>
          <w:szCs w:val="24"/>
        </w:rPr>
        <w:t>Cena y alojamiento.</w:t>
      </w:r>
    </w:p>
    <w:p w14:paraId="6B291399" w14:textId="77777777" w:rsidR="003C291E" w:rsidRPr="003C291E" w:rsidRDefault="003C291E" w:rsidP="003C291E">
      <w:pPr>
        <w:spacing w:after="0"/>
        <w:ind w:right="110"/>
        <w:rPr>
          <w:rFonts w:ascii="Arial" w:hAnsi="Arial" w:cs="Arial"/>
          <w:b/>
          <w:color w:val="000000" w:themeColor="text1"/>
          <w:sz w:val="24"/>
          <w:szCs w:val="24"/>
        </w:rPr>
      </w:pPr>
    </w:p>
    <w:p w14:paraId="21E1CBCC"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6E540448"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283540AF" w14:textId="77777777" w:rsidR="003C291E" w:rsidRPr="003C291E" w:rsidRDefault="003C291E" w:rsidP="003C291E">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09 JUE               KUSADASI - PATMOS</w:t>
      </w:r>
    </w:p>
    <w:p w14:paraId="1DFF3D3D" w14:textId="77777777" w:rsidR="003C291E" w:rsidRPr="003C291E" w:rsidRDefault="003C291E" w:rsidP="003C291E">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 xml:space="preserve">visitar por su cuenta Monasterio de San Juan y </w:t>
      </w:r>
      <w:proofErr w:type="spellStart"/>
      <w:r w:rsidRPr="003C291E">
        <w:rPr>
          <w:rFonts w:ascii="Arial" w:hAnsi="Arial" w:cs="Arial"/>
          <w:sz w:val="24"/>
          <w:szCs w:val="24"/>
        </w:rPr>
        <w:t>Grotto</w:t>
      </w:r>
      <w:proofErr w:type="spellEnd"/>
      <w:r w:rsidRPr="003C291E">
        <w:rPr>
          <w:rFonts w:ascii="Arial" w:hAnsi="Arial" w:cs="Arial"/>
          <w:sz w:val="24"/>
          <w:szCs w:val="24"/>
        </w:rPr>
        <w:t>.</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63DD0175" w14:textId="77777777" w:rsidR="003C291E" w:rsidRPr="003C291E" w:rsidRDefault="003C291E" w:rsidP="003C291E">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308DDD77" w14:textId="77777777" w:rsidR="003C291E" w:rsidRPr="003C291E" w:rsidRDefault="003C291E" w:rsidP="003C291E">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t>DIA</w:t>
      </w:r>
      <w:r w:rsidRPr="003C291E">
        <w:rPr>
          <w:rFonts w:ascii="Arial" w:eastAsia="Times New Roman" w:hAnsi="Arial" w:cs="Arial"/>
          <w:b/>
          <w:bCs/>
          <w:color w:val="000000" w:themeColor="text1"/>
          <w:spacing w:val="-2"/>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10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4D75F0A7" w14:textId="77777777" w:rsidR="003C291E" w:rsidRPr="003C291E" w:rsidRDefault="003C291E" w:rsidP="003C291E">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Nacional, el teatro Dionisio, el Monte </w:t>
      </w:r>
      <w:proofErr w:type="spellStart"/>
      <w:r w:rsidRPr="003C291E">
        <w:rPr>
          <w:rFonts w:ascii="Arial" w:eastAsia="Arial MT" w:hAnsi="Arial" w:cs="Arial"/>
          <w:sz w:val="24"/>
          <w:szCs w:val="24"/>
        </w:rPr>
        <w:t>Philoppapos</w:t>
      </w:r>
      <w:proofErr w:type="spellEnd"/>
      <w:r w:rsidRPr="003C291E">
        <w:rPr>
          <w:rFonts w:ascii="Arial" w:eastAsia="Arial MT" w:hAnsi="Arial" w:cs="Arial"/>
          <w:sz w:val="24"/>
          <w:szCs w:val="24"/>
        </w:rPr>
        <w:t xml:space="preserve">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409E0904" w14:textId="77777777" w:rsidR="003C291E" w:rsidRPr="003C291E" w:rsidRDefault="003C291E" w:rsidP="003C291E">
      <w:pPr>
        <w:spacing w:after="0"/>
        <w:rPr>
          <w:rFonts w:ascii="Arial" w:hAnsi="Arial" w:cs="Arial"/>
          <w:b/>
          <w:sz w:val="24"/>
          <w:szCs w:val="24"/>
        </w:rPr>
      </w:pPr>
    </w:p>
    <w:p w14:paraId="09CCA9D6"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DIA</w:t>
      </w:r>
      <w:r w:rsidRPr="003C291E">
        <w:rPr>
          <w:rFonts w:ascii="Arial" w:hAnsi="Arial" w:cs="Arial"/>
          <w:b/>
          <w:spacing w:val="-1"/>
          <w:sz w:val="24"/>
          <w:szCs w:val="24"/>
        </w:rPr>
        <w:t xml:space="preserve"> </w:t>
      </w:r>
      <w:r w:rsidRPr="003C291E">
        <w:rPr>
          <w:rFonts w:ascii="Arial" w:hAnsi="Arial" w:cs="Arial"/>
          <w:b/>
          <w:sz w:val="24"/>
          <w:szCs w:val="24"/>
        </w:rPr>
        <w:t>11 SAB               SANTORINI - KUSADASI</w:t>
      </w:r>
    </w:p>
    <w:p w14:paraId="0B9C1FE2"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 xml:space="preserve">Pensión completa a bordo. </w:t>
      </w:r>
      <w:r w:rsidRPr="003C291E">
        <w:rPr>
          <w:rFonts w:ascii="Arial" w:hAnsi="Arial" w:cs="Arial"/>
          <w:sz w:val="24"/>
          <w:szCs w:val="24"/>
        </w:rPr>
        <w:t xml:space="preserve">Llegada a </w:t>
      </w:r>
      <w:r w:rsidRPr="003C291E">
        <w:rPr>
          <w:rFonts w:ascii="Arial" w:hAnsi="Arial" w:cs="Arial"/>
          <w:b/>
          <w:sz w:val="24"/>
          <w:szCs w:val="24"/>
        </w:rPr>
        <w:t xml:space="preserve">SANTORINI </w:t>
      </w:r>
      <w:r w:rsidRPr="003C291E">
        <w:rPr>
          <w:rFonts w:ascii="Arial" w:hAnsi="Arial" w:cs="Arial"/>
          <w:sz w:val="24"/>
          <w:szCs w:val="24"/>
        </w:rPr>
        <w:t xml:space="preserve">a las 10:00hrs. Una de las islas más famosas de </w:t>
      </w:r>
      <w:r w:rsidRPr="003C291E">
        <w:rPr>
          <w:rFonts w:ascii="Arial" w:hAnsi="Arial" w:cs="Arial"/>
          <w:b/>
          <w:bCs/>
          <w:sz w:val="24"/>
          <w:szCs w:val="24"/>
        </w:rPr>
        <w:t>GRECIA</w:t>
      </w:r>
      <w:r w:rsidRPr="003C291E">
        <w:rPr>
          <w:rFonts w:ascii="Arial" w:hAnsi="Arial" w:cs="Arial"/>
          <w:sz w:val="24"/>
          <w:szCs w:val="24"/>
        </w:rPr>
        <w:t xml:space="preserve"> por sus increíbles paisajes y playas de </w:t>
      </w:r>
      <w:r w:rsidRPr="003C291E">
        <w:rPr>
          <w:rFonts w:ascii="Arial" w:hAnsi="Arial" w:cs="Arial"/>
          <w:b/>
          <w:sz w:val="24"/>
          <w:szCs w:val="24"/>
        </w:rPr>
        <w:t xml:space="preserve">SANTORINI. </w:t>
      </w:r>
      <w:r w:rsidRPr="003C291E">
        <w:rPr>
          <w:rFonts w:ascii="Arial" w:hAnsi="Arial" w:cs="Arial"/>
          <w:sz w:val="24"/>
          <w:szCs w:val="24"/>
        </w:rPr>
        <w:t>Salida a las</w:t>
      </w:r>
      <w:r w:rsidRPr="003C291E">
        <w:rPr>
          <w:rFonts w:ascii="Arial" w:hAnsi="Arial" w:cs="Arial"/>
          <w:spacing w:val="1"/>
          <w:sz w:val="24"/>
          <w:szCs w:val="24"/>
        </w:rPr>
        <w:t xml:space="preserve"> </w:t>
      </w:r>
      <w:r w:rsidRPr="003C291E">
        <w:rPr>
          <w:rFonts w:ascii="Arial" w:hAnsi="Arial" w:cs="Arial"/>
          <w:sz w:val="24"/>
          <w:szCs w:val="24"/>
        </w:rPr>
        <w:t>19:00hrs.</w:t>
      </w:r>
      <w:r w:rsidRPr="003C291E">
        <w:rPr>
          <w:rFonts w:ascii="Arial" w:hAnsi="Arial" w:cs="Arial"/>
          <w:spacing w:val="-4"/>
          <w:sz w:val="24"/>
          <w:szCs w:val="24"/>
        </w:rPr>
        <w:t xml:space="preserve"> </w:t>
      </w:r>
      <w:r w:rsidRPr="003C291E">
        <w:rPr>
          <w:rFonts w:ascii="Arial" w:hAnsi="Arial" w:cs="Arial"/>
          <w:b/>
          <w:sz w:val="24"/>
          <w:szCs w:val="24"/>
        </w:rPr>
        <w:t>Noche</w:t>
      </w:r>
      <w:r w:rsidRPr="003C291E">
        <w:rPr>
          <w:rFonts w:ascii="Arial" w:hAnsi="Arial" w:cs="Arial"/>
          <w:b/>
          <w:spacing w:val="-1"/>
          <w:sz w:val="24"/>
          <w:szCs w:val="24"/>
        </w:rPr>
        <w:t xml:space="preserve"> </w:t>
      </w:r>
      <w:r w:rsidRPr="003C291E">
        <w:rPr>
          <w:rFonts w:ascii="Arial" w:hAnsi="Arial" w:cs="Arial"/>
          <w:b/>
          <w:sz w:val="24"/>
          <w:szCs w:val="24"/>
        </w:rPr>
        <w:t>a</w:t>
      </w:r>
      <w:r w:rsidRPr="003C291E">
        <w:rPr>
          <w:rFonts w:ascii="Arial" w:hAnsi="Arial" w:cs="Arial"/>
          <w:b/>
          <w:spacing w:val="-1"/>
          <w:sz w:val="24"/>
          <w:szCs w:val="24"/>
        </w:rPr>
        <w:t xml:space="preserve"> </w:t>
      </w:r>
      <w:r w:rsidRPr="003C291E">
        <w:rPr>
          <w:rFonts w:ascii="Arial" w:hAnsi="Arial" w:cs="Arial"/>
          <w:b/>
          <w:sz w:val="24"/>
          <w:szCs w:val="24"/>
        </w:rPr>
        <w:t>bordo</w:t>
      </w:r>
    </w:p>
    <w:p w14:paraId="7F7FC9DC" w14:textId="77777777" w:rsidR="003C291E" w:rsidRPr="003C291E" w:rsidRDefault="003C291E" w:rsidP="003C291E">
      <w:pPr>
        <w:spacing w:after="0"/>
        <w:ind w:right="110"/>
        <w:rPr>
          <w:rFonts w:ascii="Arial" w:hAnsi="Arial" w:cs="Arial"/>
          <w:b/>
          <w:color w:val="000000" w:themeColor="text1"/>
          <w:sz w:val="24"/>
          <w:szCs w:val="24"/>
        </w:rPr>
      </w:pPr>
    </w:p>
    <w:p w14:paraId="646FF5EE" w14:textId="77777777" w:rsidR="003C291E" w:rsidRPr="003C291E" w:rsidRDefault="003C291E" w:rsidP="003C291E">
      <w:pPr>
        <w:spacing w:after="0"/>
        <w:jc w:val="both"/>
        <w:rPr>
          <w:rFonts w:ascii="Arial" w:eastAsia="Arial" w:hAnsi="Arial" w:cs="Arial"/>
          <w:sz w:val="24"/>
          <w:szCs w:val="24"/>
        </w:rPr>
      </w:pPr>
      <w:r w:rsidRPr="003C291E">
        <w:rPr>
          <w:rFonts w:ascii="Arial" w:eastAsia="Arial" w:hAnsi="Arial" w:cs="Arial"/>
          <w:b/>
          <w:sz w:val="24"/>
          <w:szCs w:val="24"/>
        </w:rPr>
        <w:t>DIA 12 DOM             KUSADASI – ESTAMBUL</w:t>
      </w:r>
    </w:p>
    <w:p w14:paraId="363A92CA" w14:textId="77777777" w:rsidR="003C291E" w:rsidRPr="003C291E" w:rsidRDefault="003C291E" w:rsidP="003C291E">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 xml:space="preserve">Mañana libre en </w:t>
      </w:r>
      <w:proofErr w:type="spellStart"/>
      <w:r w:rsidRPr="003C291E">
        <w:rPr>
          <w:rFonts w:ascii="Arial" w:eastAsia="Arial" w:hAnsi="Arial" w:cs="Arial"/>
          <w:bCs/>
          <w:sz w:val="24"/>
          <w:szCs w:val="24"/>
        </w:rPr>
        <w:t>Kusadasi</w:t>
      </w:r>
      <w:proofErr w:type="spellEnd"/>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001E155F" w14:textId="77777777" w:rsidR="003C291E" w:rsidRPr="003C291E" w:rsidRDefault="003C291E" w:rsidP="003C291E">
      <w:pPr>
        <w:spacing w:after="0"/>
        <w:jc w:val="both"/>
        <w:rPr>
          <w:rFonts w:ascii="Arial" w:hAnsi="Arial" w:cs="Arial"/>
          <w:b/>
          <w:sz w:val="24"/>
          <w:szCs w:val="24"/>
        </w:rPr>
      </w:pPr>
    </w:p>
    <w:p w14:paraId="1D2683A7" w14:textId="395A13FC"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 xml:space="preserve">DIA 13 LUN             ESTAMBUL HISTORICA – </w:t>
      </w:r>
      <w:r>
        <w:rPr>
          <w:rFonts w:ascii="Arial" w:hAnsi="Arial" w:cs="Arial"/>
          <w:b/>
          <w:sz w:val="24"/>
          <w:szCs w:val="24"/>
        </w:rPr>
        <w:t>DUBAI</w:t>
      </w:r>
    </w:p>
    <w:p w14:paraId="6995629A" w14:textId="1BC62B7A" w:rsidR="003C291E" w:rsidRPr="003C291E" w:rsidRDefault="003C291E" w:rsidP="003C291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En la noche traslado a aeropuerto para tomar el vuelo con destino a </w:t>
      </w:r>
      <w:r w:rsidRPr="003C291E">
        <w:rPr>
          <w:rFonts w:ascii="Arial" w:eastAsia="Arial MT" w:hAnsi="Arial" w:cs="Arial"/>
          <w:b/>
          <w:bCs/>
          <w:sz w:val="24"/>
          <w:szCs w:val="24"/>
        </w:rPr>
        <w:t>DUBAI.</w:t>
      </w:r>
      <w:r w:rsidRPr="003C291E">
        <w:rPr>
          <w:rFonts w:ascii="Arial" w:eastAsia="Arial MT" w:hAnsi="Arial" w:cs="Arial"/>
          <w:sz w:val="24"/>
          <w:szCs w:val="24"/>
        </w:rPr>
        <w:t xml:space="preserve"> Llegada a </w:t>
      </w:r>
      <w:r w:rsidRPr="003C291E">
        <w:rPr>
          <w:rFonts w:ascii="Arial" w:eastAsia="Arial MT" w:hAnsi="Arial" w:cs="Arial"/>
          <w:b/>
          <w:bCs/>
          <w:sz w:val="24"/>
          <w:szCs w:val="24"/>
        </w:rPr>
        <w:t>DUBAI.</w:t>
      </w:r>
      <w:r w:rsidRPr="003C291E">
        <w:rPr>
          <w:rFonts w:ascii="Arial" w:eastAsia="Arial MT" w:hAnsi="Arial" w:cs="Arial"/>
          <w:sz w:val="24"/>
          <w:szCs w:val="24"/>
        </w:rPr>
        <w:t xml:space="preserve"> Traslado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22F49A5E" w14:textId="77777777" w:rsidR="003C291E" w:rsidRPr="003C291E" w:rsidRDefault="003C291E" w:rsidP="003C291E">
      <w:pPr>
        <w:spacing w:after="0"/>
        <w:jc w:val="both"/>
        <w:rPr>
          <w:rFonts w:ascii="Arial" w:eastAsia="Arial" w:hAnsi="Arial" w:cs="Arial"/>
          <w:b/>
          <w:sz w:val="24"/>
          <w:szCs w:val="24"/>
        </w:rPr>
      </w:pPr>
    </w:p>
    <w:p w14:paraId="11D1B819" w14:textId="77777777" w:rsidR="00BF3790" w:rsidRDefault="00BF3790" w:rsidP="00BF3790">
      <w:pPr>
        <w:suppressAutoHyphens/>
        <w:jc w:val="center"/>
        <w:rPr>
          <w:rFonts w:ascii="Arial" w:eastAsia="Arial" w:hAnsi="Arial" w:cs="Arial"/>
          <w:b/>
          <w:sz w:val="24"/>
          <w:szCs w:val="24"/>
          <w:lang w:eastAsia="ar-SA"/>
        </w:rPr>
      </w:pPr>
    </w:p>
    <w:p w14:paraId="628F42AA" w14:textId="77777777" w:rsidR="003C291E" w:rsidRPr="00BE401B" w:rsidRDefault="003C291E" w:rsidP="00BF3790">
      <w:pPr>
        <w:suppressAutoHyphens/>
        <w:jc w:val="center"/>
        <w:rPr>
          <w:rFonts w:ascii="Arial" w:eastAsia="Arial" w:hAnsi="Arial" w:cs="Arial"/>
          <w:b/>
          <w:sz w:val="24"/>
          <w:szCs w:val="24"/>
          <w:lang w:eastAsia="ar-SA"/>
        </w:rPr>
      </w:pPr>
    </w:p>
    <w:p w14:paraId="59A3AB0D" w14:textId="77777777" w:rsidR="00840A2F" w:rsidRPr="00BE401B" w:rsidRDefault="00840A2F" w:rsidP="00442375">
      <w:pPr>
        <w:spacing w:after="0"/>
        <w:jc w:val="both"/>
        <w:rPr>
          <w:rFonts w:ascii="Arial" w:eastAsia="Arial" w:hAnsi="Arial" w:cs="Arial"/>
          <w:b/>
          <w:sz w:val="24"/>
          <w:szCs w:val="24"/>
        </w:rPr>
      </w:pPr>
    </w:p>
    <w:p w14:paraId="44A5B781" w14:textId="77777777" w:rsidR="003C291E" w:rsidRDefault="003C291E" w:rsidP="00442375">
      <w:pPr>
        <w:spacing w:after="0"/>
        <w:jc w:val="both"/>
        <w:rPr>
          <w:rFonts w:ascii="Arial" w:eastAsia="Arial" w:hAnsi="Arial" w:cs="Arial"/>
          <w:b/>
          <w:sz w:val="24"/>
          <w:szCs w:val="24"/>
        </w:rPr>
      </w:pPr>
    </w:p>
    <w:p w14:paraId="18ACFD9C" w14:textId="1C7EB9AC" w:rsidR="00BF3790" w:rsidRPr="000C5992" w:rsidRDefault="00BF3790" w:rsidP="00442375">
      <w:pPr>
        <w:spacing w:after="0"/>
        <w:jc w:val="both"/>
        <w:rPr>
          <w:rFonts w:ascii="Arial" w:eastAsia="Arial" w:hAnsi="Arial" w:cs="Arial"/>
          <w:sz w:val="24"/>
          <w:szCs w:val="24"/>
        </w:rPr>
      </w:pPr>
      <w:r w:rsidRPr="000C5992">
        <w:rPr>
          <w:rFonts w:ascii="Arial" w:eastAsia="Arial" w:hAnsi="Arial" w:cs="Arial"/>
          <w:b/>
          <w:sz w:val="24"/>
          <w:szCs w:val="24"/>
        </w:rPr>
        <w:t xml:space="preserve">DIA 14 MIE  </w:t>
      </w:r>
      <w:r w:rsidRPr="000C5992">
        <w:rPr>
          <w:rFonts w:ascii="Arial" w:eastAsia="Arial" w:hAnsi="Arial" w:cs="Arial"/>
          <w:b/>
          <w:sz w:val="24"/>
          <w:szCs w:val="24"/>
        </w:rPr>
        <w:tab/>
      </w:r>
      <w:r w:rsidRPr="000C5992">
        <w:rPr>
          <w:rFonts w:ascii="Arial" w:eastAsia="Arial" w:hAnsi="Arial" w:cs="Arial"/>
          <w:b/>
          <w:sz w:val="24"/>
          <w:szCs w:val="24"/>
        </w:rPr>
        <w:tab/>
        <w:t>DUBAI – CRUCERO DHOW</w:t>
      </w:r>
    </w:p>
    <w:p w14:paraId="3F89F8E1" w14:textId="447483E9"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 xml:space="preserve">Desayuno. </w:t>
      </w:r>
      <w:r w:rsidRPr="00BE401B">
        <w:rPr>
          <w:rFonts w:ascii="Arial" w:eastAsia="Arial" w:hAnsi="Arial" w:cs="Arial"/>
          <w:bCs/>
          <w:sz w:val="24"/>
          <w:szCs w:val="24"/>
        </w:rPr>
        <w:t>S</w:t>
      </w:r>
      <w:r w:rsidRPr="00BE401B">
        <w:rPr>
          <w:rFonts w:ascii="Arial" w:eastAsia="Arial" w:hAnsi="Arial" w:cs="Arial"/>
          <w:sz w:val="24"/>
          <w:szCs w:val="24"/>
        </w:rPr>
        <w:t>alida a nuestra visita panorámica para conocer Dubái. La ciudad más encantadora y cosmopolita del Golfo, donde se mezcla lo moderno con lo antiguo. Comenzaremos nuestro viaje pasando por el Palacio “</w:t>
      </w:r>
      <w:proofErr w:type="spellStart"/>
      <w:r w:rsidRPr="00BE401B">
        <w:rPr>
          <w:rFonts w:ascii="Arial" w:eastAsia="Arial" w:hAnsi="Arial" w:cs="Arial"/>
          <w:sz w:val="24"/>
          <w:szCs w:val="24"/>
        </w:rPr>
        <w:t>Zabeel</w:t>
      </w:r>
      <w:proofErr w:type="spellEnd"/>
      <w:r w:rsidRPr="00BE401B">
        <w:rPr>
          <w:rFonts w:ascii="Arial" w:eastAsia="Arial" w:hAnsi="Arial" w:cs="Arial"/>
          <w:sz w:val="24"/>
          <w:szCs w:val="24"/>
        </w:rPr>
        <w:t xml:space="preserve">”. A continuación, tomaremos la ancha Avenida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Zayeed</w:t>
      </w:r>
      <w:proofErr w:type="spellEnd"/>
      <w:r w:rsidRPr="00BE401B">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BE401B">
        <w:rPr>
          <w:rFonts w:ascii="Arial" w:eastAsia="Arial" w:hAnsi="Arial" w:cs="Arial"/>
          <w:sz w:val="24"/>
          <w:szCs w:val="24"/>
        </w:rPr>
        <w:t>Bastakiya</w:t>
      </w:r>
      <w:proofErr w:type="spellEnd"/>
      <w:r w:rsidRPr="00BE401B">
        <w:rPr>
          <w:rFonts w:ascii="Arial" w:eastAsia="Arial" w:hAnsi="Arial" w:cs="Arial"/>
          <w:sz w:val="24"/>
          <w:szCs w:val="24"/>
        </w:rPr>
        <w:t xml:space="preserve">, barrio histórico y donde visitaremos el Museo de Dubái en la fortaleza Al </w:t>
      </w:r>
      <w:proofErr w:type="spellStart"/>
      <w:r w:rsidRPr="00BE401B">
        <w:rPr>
          <w:rFonts w:ascii="Arial" w:eastAsia="Arial" w:hAnsi="Arial" w:cs="Arial"/>
          <w:sz w:val="24"/>
          <w:szCs w:val="24"/>
        </w:rPr>
        <w:t>Fahidi</w:t>
      </w:r>
      <w:proofErr w:type="spellEnd"/>
      <w:r w:rsidRPr="00BE401B">
        <w:rPr>
          <w:rFonts w:ascii="Arial" w:eastAsia="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BE401B">
        <w:rPr>
          <w:rFonts w:ascii="Arial" w:eastAsia="Arial" w:hAnsi="Arial" w:cs="Arial"/>
          <w:b/>
          <w:color w:val="FF0000"/>
          <w:sz w:val="24"/>
          <w:szCs w:val="24"/>
        </w:rPr>
        <w:t>CENA EN EL CRUCERO DHOW</w:t>
      </w:r>
      <w:r w:rsidRPr="00BE401B">
        <w:rPr>
          <w:rFonts w:ascii="Arial" w:eastAsia="Arial" w:hAnsi="Arial" w:cs="Arial"/>
          <w:b/>
          <w:sz w:val="24"/>
          <w:szCs w:val="24"/>
        </w:rPr>
        <w:t xml:space="preserve"> </w:t>
      </w:r>
      <w:r w:rsidRPr="00BE401B">
        <w:rPr>
          <w:rFonts w:ascii="Arial" w:eastAsia="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Dhow, un barco largo de madera con decoración tradicional. Durante este viaje </w:t>
      </w:r>
      <w:r w:rsidR="0038487C" w:rsidRPr="00BE401B">
        <w:rPr>
          <w:rFonts w:ascii="Arial" w:eastAsia="Arial" w:hAnsi="Arial" w:cs="Arial"/>
          <w:sz w:val="24"/>
          <w:szCs w:val="24"/>
        </w:rPr>
        <w:t>de dos</w:t>
      </w:r>
      <w:r w:rsidRPr="00BE401B">
        <w:rPr>
          <w:rFonts w:ascii="Arial" w:eastAsia="Arial" w:hAnsi="Arial" w:cs="Arial"/>
          <w:sz w:val="24"/>
          <w:szCs w:val="24"/>
        </w:rPr>
        <w:t xml:space="preserve"> horas tendrá la oportunidad de disfrutar de los edificios iluminados, del ambiente especial nocturno de la zona y de la arquitectura antigua y moderna que se fusionan a la perfección en Dubái. Regreso al hotel. </w:t>
      </w:r>
      <w:r w:rsidRPr="00BE401B">
        <w:rPr>
          <w:rFonts w:ascii="Arial" w:eastAsia="Arial" w:hAnsi="Arial" w:cs="Arial"/>
          <w:b/>
          <w:sz w:val="24"/>
          <w:szCs w:val="24"/>
        </w:rPr>
        <w:t>Alojamiento.</w:t>
      </w:r>
    </w:p>
    <w:p w14:paraId="6AF8686F" w14:textId="77777777" w:rsidR="00840A2F" w:rsidRPr="00BE401B" w:rsidRDefault="00840A2F" w:rsidP="00442375">
      <w:pPr>
        <w:spacing w:after="0"/>
        <w:jc w:val="both"/>
        <w:rPr>
          <w:rFonts w:ascii="Arial" w:eastAsia="Arial" w:hAnsi="Arial" w:cs="Arial"/>
          <w:b/>
          <w:sz w:val="24"/>
          <w:szCs w:val="24"/>
        </w:rPr>
      </w:pPr>
    </w:p>
    <w:p w14:paraId="28BDC9F2" w14:textId="0549601A"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15 JUE</w:t>
      </w:r>
      <w:r w:rsidRPr="00BE401B">
        <w:rPr>
          <w:rFonts w:ascii="Arial" w:eastAsia="Arial" w:hAnsi="Arial" w:cs="Arial"/>
          <w:b/>
          <w:sz w:val="24"/>
          <w:szCs w:val="24"/>
        </w:rPr>
        <w:tab/>
      </w:r>
      <w:r w:rsidRPr="00BE401B">
        <w:rPr>
          <w:rFonts w:ascii="Arial" w:eastAsia="Arial" w:hAnsi="Arial" w:cs="Arial"/>
          <w:b/>
          <w:sz w:val="24"/>
          <w:szCs w:val="24"/>
        </w:rPr>
        <w:tab/>
        <w:t>DUBAI – DESERT SAFARI</w:t>
      </w:r>
    </w:p>
    <w:p w14:paraId="0977281F" w14:textId="41F0E0B5" w:rsidR="00840A2F" w:rsidRPr="00BE401B" w:rsidRDefault="00BF3790" w:rsidP="00840A2F">
      <w:pPr>
        <w:spacing w:after="0"/>
        <w:jc w:val="both"/>
        <w:rPr>
          <w:rFonts w:ascii="Arial" w:eastAsia="Arial" w:hAnsi="Arial" w:cs="Arial"/>
          <w:b/>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para actividades personales. En la tarde excursión opcional para asistir tour de </w:t>
      </w:r>
      <w:r w:rsidRPr="00BE401B">
        <w:rPr>
          <w:rFonts w:ascii="Arial" w:eastAsia="Arial" w:hAnsi="Arial" w:cs="Arial"/>
          <w:b/>
          <w:sz w:val="24"/>
          <w:szCs w:val="24"/>
        </w:rPr>
        <w:t>DESERT SAFARI</w:t>
      </w:r>
      <w:r w:rsidRPr="00BE401B">
        <w:rPr>
          <w:rFonts w:ascii="Arial" w:eastAsia="Arial" w:hAnsi="Arial" w:cs="Arial"/>
          <w:sz w:val="24"/>
          <w:szCs w:val="24"/>
        </w:rPr>
        <w:t xml:space="preserve"> en un moderno vehículo 4x4 y proceder a la "entrada" del desierto. Aproximado de 2 horas de "</w:t>
      </w:r>
      <w:proofErr w:type="spellStart"/>
      <w:r w:rsidRPr="00BE401B">
        <w:rPr>
          <w:rFonts w:ascii="Arial" w:eastAsia="Arial" w:hAnsi="Arial" w:cs="Arial"/>
          <w:sz w:val="24"/>
          <w:szCs w:val="24"/>
        </w:rPr>
        <w:t>Dune</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Bashing</w:t>
      </w:r>
      <w:proofErr w:type="spellEnd"/>
      <w:r w:rsidRPr="00BE401B">
        <w:rPr>
          <w:rFonts w:ascii="Arial" w:eastAsia="Arial" w:hAnsi="Arial" w:cs="Arial"/>
          <w:sz w:val="24"/>
          <w:szCs w:val="24"/>
        </w:rPr>
        <w:t xml:space="preserve">" en las dunas de arena de Al </w:t>
      </w:r>
      <w:proofErr w:type="spellStart"/>
      <w:r w:rsidRPr="00BE401B">
        <w:rPr>
          <w:rFonts w:ascii="Arial" w:eastAsia="Arial" w:hAnsi="Arial" w:cs="Arial"/>
          <w:sz w:val="24"/>
          <w:szCs w:val="24"/>
        </w:rPr>
        <w:t>Aweer</w:t>
      </w:r>
      <w:proofErr w:type="spellEnd"/>
      <w:r w:rsidRPr="00BE401B">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BE401B">
        <w:rPr>
          <w:rFonts w:ascii="Arial" w:eastAsia="Arial" w:hAnsi="Arial" w:cs="Arial"/>
          <w:b/>
          <w:sz w:val="24"/>
          <w:szCs w:val="24"/>
        </w:rPr>
        <w:t>CENA BUFFET</w:t>
      </w:r>
      <w:r w:rsidRPr="00BE401B">
        <w:rPr>
          <w:rFonts w:ascii="Arial" w:eastAsia="Arial" w:hAnsi="Arial" w:cs="Arial"/>
          <w:sz w:val="24"/>
          <w:szCs w:val="24"/>
        </w:rPr>
        <w:t xml:space="preserve"> oriental con parrillada, en "Lady Henna", los camellos están disponibles para aquellos que quieren tener un paseo corto. </w:t>
      </w:r>
      <w:r w:rsidRPr="00BE401B">
        <w:rPr>
          <w:rFonts w:ascii="Arial" w:eastAsia="Arial" w:hAnsi="Arial" w:cs="Arial"/>
          <w:b/>
          <w:sz w:val="24"/>
          <w:szCs w:val="24"/>
        </w:rPr>
        <w:t xml:space="preserve">Alojamiento.          </w:t>
      </w:r>
    </w:p>
    <w:p w14:paraId="21A09F18" w14:textId="77777777" w:rsidR="00840A2F" w:rsidRPr="00BE401B" w:rsidRDefault="00840A2F" w:rsidP="00840A2F">
      <w:pPr>
        <w:spacing w:after="0"/>
        <w:jc w:val="both"/>
        <w:rPr>
          <w:rFonts w:ascii="Arial" w:eastAsia="Arial" w:hAnsi="Arial" w:cs="Arial"/>
          <w:b/>
          <w:sz w:val="24"/>
          <w:szCs w:val="24"/>
        </w:rPr>
      </w:pPr>
    </w:p>
    <w:p w14:paraId="1D125385" w14:textId="77777777"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16 VIE           DUBAI – (ABU DHABI)</w:t>
      </w:r>
    </w:p>
    <w:p w14:paraId="631AD827" w14:textId="77777777"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Excursión opcional de día completo con almuerzo a </w:t>
      </w:r>
      <w:r w:rsidRPr="00BE401B">
        <w:rPr>
          <w:rFonts w:ascii="Arial" w:eastAsia="Arial" w:hAnsi="Arial" w:cs="Arial"/>
          <w:b/>
          <w:sz w:val="24"/>
          <w:szCs w:val="24"/>
        </w:rPr>
        <w:t>ABU DHABI;</w:t>
      </w:r>
      <w:r w:rsidRPr="00BE401B">
        <w:rPr>
          <w:rFonts w:ascii="Arial" w:eastAsia="Arial" w:hAnsi="Arial" w:cs="Arial"/>
          <w:sz w:val="24"/>
          <w:szCs w:val="24"/>
        </w:rPr>
        <w:t xml:space="preserv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como una de las ciudades más verdes en la región. Entraremos en la ciudad atravesando el Puente Al </w:t>
      </w:r>
      <w:proofErr w:type="spellStart"/>
      <w:r w:rsidRPr="00BE401B">
        <w:rPr>
          <w:rFonts w:ascii="Arial" w:eastAsia="Arial" w:hAnsi="Arial" w:cs="Arial"/>
          <w:sz w:val="24"/>
          <w:szCs w:val="24"/>
        </w:rPr>
        <w:t>Maqta</w:t>
      </w:r>
      <w:proofErr w:type="spellEnd"/>
      <w:r w:rsidRPr="00BE401B">
        <w:rPr>
          <w:rFonts w:ascii="Arial" w:eastAsia="Arial" w:hAnsi="Arial" w:cs="Arial"/>
          <w:sz w:val="24"/>
          <w:szCs w:val="24"/>
        </w:rPr>
        <w:t xml:space="preserve"> desde donde admirará La Gran Mezquita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Zayed</w:t>
      </w:r>
      <w:proofErr w:type="spellEnd"/>
      <w:r w:rsidRPr="00BE401B">
        <w:rPr>
          <w:rFonts w:ascii="Arial" w:eastAsia="Arial" w:hAnsi="Arial" w:cs="Arial"/>
          <w:sz w:val="24"/>
          <w:szCs w:val="24"/>
        </w:rPr>
        <w:t xml:space="preserve">, la tercera Mezquita más grande del mundo, es una belleza que podrá </w:t>
      </w:r>
      <w:r w:rsidRPr="00BE401B">
        <w:rPr>
          <w:rFonts w:ascii="Arial" w:eastAsia="Arial" w:hAnsi="Arial" w:cs="Arial"/>
          <w:sz w:val="24"/>
          <w:szCs w:val="24"/>
        </w:rPr>
        <w:lastRenderedPageBreak/>
        <w:t xml:space="preserve">comprobar durante nuestra visita a su interior. Después de </w:t>
      </w:r>
      <w:r w:rsidRPr="00BE401B">
        <w:rPr>
          <w:rFonts w:ascii="Arial" w:eastAsia="Arial" w:hAnsi="Arial" w:cs="Arial"/>
          <w:b/>
          <w:sz w:val="24"/>
          <w:szCs w:val="24"/>
        </w:rPr>
        <w:t>almuerzo</w:t>
      </w:r>
      <w:r w:rsidRPr="00BE401B">
        <w:rPr>
          <w:rFonts w:ascii="Arial" w:eastAsia="Arial" w:hAnsi="Arial" w:cs="Arial"/>
          <w:sz w:val="24"/>
          <w:szCs w:val="24"/>
        </w:rPr>
        <w:t xml:space="preserve"> continuaremos hacia una de las zonas más ricas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BE401B">
        <w:rPr>
          <w:rFonts w:ascii="Arial" w:eastAsia="Arial" w:hAnsi="Arial" w:cs="Arial"/>
          <w:sz w:val="24"/>
          <w:szCs w:val="24"/>
        </w:rPr>
        <w:t>Yas</w:t>
      </w:r>
      <w:proofErr w:type="spellEnd"/>
      <w:r w:rsidRPr="00BE401B">
        <w:rPr>
          <w:rFonts w:ascii="Arial" w:eastAsia="Arial" w:hAnsi="Arial" w:cs="Arial"/>
          <w:sz w:val="24"/>
          <w:szCs w:val="24"/>
        </w:rPr>
        <w:t xml:space="preserve"> Island que acoge la carrera de Fórmula 1. Traslado al hotel. En la noche </w:t>
      </w:r>
      <w:r w:rsidRPr="00BE401B">
        <w:rPr>
          <w:rFonts w:ascii="Arial" w:eastAsia="Arial" w:hAnsi="Arial" w:cs="Arial"/>
          <w:b/>
          <w:sz w:val="24"/>
          <w:szCs w:val="24"/>
        </w:rPr>
        <w:t>OPCIONALMENTE puede disfrutar de la alta cocina en BURJ AL ARAB</w:t>
      </w:r>
      <w:r w:rsidRPr="00BE401B">
        <w:rPr>
          <w:rFonts w:ascii="Arial" w:eastAsia="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w:t>
      </w:r>
      <w:proofErr w:type="spellStart"/>
      <w:r w:rsidRPr="00BE401B">
        <w:rPr>
          <w:rFonts w:ascii="Arial" w:eastAsia="Arial" w:hAnsi="Arial" w:cs="Arial"/>
          <w:sz w:val="24"/>
          <w:szCs w:val="24"/>
        </w:rPr>
        <w:t>Burj</w:t>
      </w:r>
      <w:proofErr w:type="spellEnd"/>
      <w:r w:rsidRPr="00BE401B">
        <w:rPr>
          <w:rFonts w:ascii="Arial" w:eastAsia="Arial" w:hAnsi="Arial" w:cs="Arial"/>
          <w:sz w:val="24"/>
          <w:szCs w:val="24"/>
        </w:rPr>
        <w:t xml:space="preserve">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w:t>
      </w:r>
      <w:proofErr w:type="spellStart"/>
      <w:r w:rsidRPr="00BE401B">
        <w:rPr>
          <w:rFonts w:ascii="Arial" w:eastAsia="Arial" w:hAnsi="Arial" w:cs="Arial"/>
          <w:sz w:val="24"/>
          <w:szCs w:val="24"/>
        </w:rPr>
        <w:t>Burj</w:t>
      </w:r>
      <w:proofErr w:type="spellEnd"/>
      <w:r w:rsidRPr="00BE401B">
        <w:rPr>
          <w:rFonts w:ascii="Arial" w:eastAsia="Arial" w:hAnsi="Arial" w:cs="Arial"/>
          <w:sz w:val="24"/>
          <w:szCs w:val="24"/>
        </w:rPr>
        <w:t xml:space="preserve">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tiene la respuesta </w:t>
      </w:r>
      <w:proofErr w:type="spellStart"/>
      <w:r w:rsidRPr="00BE401B">
        <w:rPr>
          <w:rFonts w:ascii="Arial" w:eastAsia="Arial" w:hAnsi="Arial" w:cs="Arial"/>
          <w:sz w:val="24"/>
          <w:szCs w:val="24"/>
        </w:rPr>
        <w:t>perfecta.Traslado</w:t>
      </w:r>
      <w:proofErr w:type="spellEnd"/>
      <w:r w:rsidRPr="00BE401B">
        <w:rPr>
          <w:rFonts w:ascii="Arial" w:eastAsia="Arial" w:hAnsi="Arial" w:cs="Arial"/>
          <w:sz w:val="24"/>
          <w:szCs w:val="24"/>
        </w:rPr>
        <w:t xml:space="preserve"> a hotel. </w:t>
      </w:r>
      <w:r w:rsidRPr="00BE401B">
        <w:rPr>
          <w:rFonts w:ascii="Arial" w:eastAsia="Arial" w:hAnsi="Arial" w:cs="Arial"/>
          <w:b/>
          <w:sz w:val="24"/>
          <w:szCs w:val="24"/>
        </w:rPr>
        <w:t>Alojamiento</w:t>
      </w:r>
      <w:r w:rsidRPr="00BE401B">
        <w:rPr>
          <w:rFonts w:ascii="Arial" w:eastAsia="Arial" w:hAnsi="Arial" w:cs="Arial"/>
          <w:sz w:val="24"/>
          <w:szCs w:val="24"/>
        </w:rPr>
        <w:t xml:space="preserve">. </w:t>
      </w:r>
      <w:r w:rsidRPr="00BE401B">
        <w:rPr>
          <w:rFonts w:ascii="Arial" w:eastAsia="Arial" w:hAnsi="Arial" w:cs="Arial"/>
          <w:b/>
          <w:sz w:val="24"/>
          <w:szCs w:val="24"/>
        </w:rPr>
        <w:t xml:space="preserve"> </w:t>
      </w:r>
    </w:p>
    <w:p w14:paraId="17E32AE9" w14:textId="77777777" w:rsidR="00BF3790" w:rsidRPr="00BE401B" w:rsidRDefault="00BF3790" w:rsidP="00BF3790">
      <w:pPr>
        <w:jc w:val="both"/>
        <w:rPr>
          <w:rFonts w:ascii="Arial" w:eastAsia="Arial" w:hAnsi="Arial" w:cs="Arial"/>
          <w:sz w:val="24"/>
          <w:szCs w:val="24"/>
        </w:rPr>
      </w:pPr>
    </w:p>
    <w:p w14:paraId="00F1DEDA" w14:textId="73B89CF0"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 xml:space="preserve">DIA 17 SAB       </w:t>
      </w:r>
      <w:r w:rsidRPr="00BE401B">
        <w:rPr>
          <w:rFonts w:ascii="Arial" w:eastAsia="Arial" w:hAnsi="Arial" w:cs="Arial"/>
          <w:b/>
          <w:sz w:val="24"/>
          <w:szCs w:val="24"/>
        </w:rPr>
        <w:tab/>
        <w:t>DUBAI – MEXICO</w:t>
      </w:r>
    </w:p>
    <w:p w14:paraId="59FEF921" w14:textId="4794D45B"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Traslado al aeropuerto para tomar el vuelo con destino a </w:t>
      </w:r>
      <w:r w:rsidRPr="00BE401B">
        <w:rPr>
          <w:rFonts w:ascii="Arial" w:eastAsia="Arial" w:hAnsi="Arial" w:cs="Arial"/>
          <w:b/>
          <w:sz w:val="24"/>
          <w:szCs w:val="24"/>
        </w:rPr>
        <w:t>MEXICO</w:t>
      </w:r>
    </w:p>
    <w:p w14:paraId="28D43151" w14:textId="37FA96DF" w:rsidR="00442375" w:rsidRPr="00BE401B" w:rsidRDefault="00BF3790" w:rsidP="00840A2F">
      <w:pPr>
        <w:suppressAutoHyphens/>
        <w:jc w:val="center"/>
        <w:rPr>
          <w:rFonts w:ascii="Arial" w:eastAsia="Arial" w:hAnsi="Arial" w:cs="Arial"/>
          <w:b/>
          <w:sz w:val="24"/>
          <w:szCs w:val="24"/>
          <w:lang w:eastAsia="ar-SA"/>
        </w:rPr>
      </w:pPr>
      <w:r w:rsidRPr="00BE401B">
        <w:rPr>
          <w:rFonts w:ascii="Arial" w:eastAsia="Arial" w:hAnsi="Arial" w:cs="Arial"/>
          <w:b/>
          <w:sz w:val="24"/>
          <w:szCs w:val="24"/>
          <w:lang w:eastAsia="ar-SA"/>
        </w:rPr>
        <w:t>FIN DE NUIESTROS SERVICIO</w:t>
      </w:r>
      <w:r w:rsidR="00840A2F" w:rsidRPr="00BE401B">
        <w:rPr>
          <w:rFonts w:ascii="Arial" w:eastAsia="Arial" w:hAnsi="Arial" w:cs="Arial"/>
          <w:b/>
          <w:sz w:val="24"/>
          <w:szCs w:val="24"/>
          <w:lang w:eastAsia="ar-SA"/>
        </w:rPr>
        <w:t>S</w:t>
      </w:r>
    </w:p>
    <w:p w14:paraId="43623FF2" w14:textId="03FD55E0" w:rsidR="00BF3790" w:rsidRPr="003C291E" w:rsidRDefault="00BF3790" w:rsidP="00442375">
      <w:pPr>
        <w:suppressAutoHyphens/>
        <w:spacing w:after="0"/>
        <w:jc w:val="both"/>
        <w:rPr>
          <w:rFonts w:ascii="Arial" w:eastAsia="Arial" w:hAnsi="Arial" w:cs="Arial"/>
          <w:lang w:eastAsia="ar-SA"/>
        </w:rPr>
      </w:pPr>
      <w:r w:rsidRPr="003C291E">
        <w:rPr>
          <w:rFonts w:ascii="Arial" w:eastAsia="Arial" w:hAnsi="Arial" w:cs="Arial"/>
          <w:b/>
          <w:lang w:eastAsia="ar-SA"/>
        </w:rPr>
        <w:t>INCLUYE:</w:t>
      </w:r>
    </w:p>
    <w:p w14:paraId="2B3C0D91" w14:textId="52D78D85" w:rsidR="00BF3790" w:rsidRPr="003C291E" w:rsidRDefault="00BF3790" w:rsidP="00442375">
      <w:pPr>
        <w:suppressAutoHyphens/>
        <w:spacing w:after="0"/>
        <w:jc w:val="both"/>
        <w:rPr>
          <w:rFonts w:ascii="Arial" w:eastAsia="Arial" w:hAnsi="Arial" w:cs="Arial"/>
          <w:b/>
          <w:lang w:eastAsia="ar-SA"/>
        </w:rPr>
      </w:pPr>
      <w:r w:rsidRPr="003C291E">
        <w:rPr>
          <w:rFonts w:ascii="Arial" w:hAnsi="Arial" w:cs="Arial"/>
          <w:noProof/>
          <w:color w:val="444444"/>
        </w:rPr>
        <w:t xml:space="preserve">      </w:t>
      </w:r>
      <w:bookmarkStart w:id="0" w:name="_Hlk150676549"/>
      <w:r w:rsidRPr="003C291E">
        <w:rPr>
          <w:rFonts w:ascii="Arial" w:hAnsi="Arial" w:cs="Arial"/>
          <w:noProof/>
          <w:color w:val="444444"/>
        </w:rPr>
        <w:drawing>
          <wp:inline distT="0" distB="0" distL="0" distR="0" wp14:anchorId="2804F273" wp14:editId="6B6F9689">
            <wp:extent cx="190500" cy="190500"/>
            <wp:effectExtent l="0" t="0" r="0" b="0"/>
            <wp:docPr id="1592852655" name="Imagen 159285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291E">
        <w:rPr>
          <w:rFonts w:ascii="Arial" w:eastAsia="Arial" w:hAnsi="Arial" w:cs="Arial"/>
          <w:lang w:eastAsia="ar-SA"/>
        </w:rPr>
        <w:t xml:space="preserve">TKT Aéreo </w:t>
      </w:r>
      <w:r w:rsidRPr="003C291E">
        <w:rPr>
          <w:rFonts w:ascii="Arial" w:eastAsia="Arial" w:hAnsi="Arial" w:cs="Arial"/>
          <w:b/>
          <w:lang w:eastAsia="ar-SA"/>
        </w:rPr>
        <w:t>MEXICO</w:t>
      </w:r>
      <w:r w:rsidRPr="003C291E">
        <w:rPr>
          <w:rFonts w:ascii="Arial" w:eastAsia="Arial" w:hAnsi="Arial" w:cs="Arial"/>
          <w:lang w:eastAsia="ar-SA"/>
        </w:rPr>
        <w:t xml:space="preserve"> / Estambul y Dubái / </w:t>
      </w:r>
      <w:r w:rsidRPr="003C291E">
        <w:rPr>
          <w:rFonts w:ascii="Arial" w:eastAsia="Arial" w:hAnsi="Arial" w:cs="Arial"/>
          <w:b/>
          <w:lang w:eastAsia="ar-SA"/>
        </w:rPr>
        <w:t>MEXICO</w:t>
      </w:r>
      <w:bookmarkEnd w:id="0"/>
    </w:p>
    <w:p w14:paraId="39E147AC" w14:textId="00FBB190" w:rsidR="00BF3790" w:rsidRPr="003C291E" w:rsidRDefault="00BF3790" w:rsidP="00442375">
      <w:pPr>
        <w:suppressAutoHyphens/>
        <w:spacing w:after="0"/>
        <w:jc w:val="both"/>
        <w:rPr>
          <w:rFonts w:ascii="Arial" w:hAnsi="Arial" w:cs="Arial"/>
          <w:b/>
          <w:lang w:eastAsia="ar-SA"/>
        </w:rPr>
      </w:pPr>
      <w:r w:rsidRPr="003C291E">
        <w:rPr>
          <w:rFonts w:ascii="Arial" w:eastAsia="Arial" w:hAnsi="Arial" w:cs="Arial"/>
          <w:b/>
          <w:lang w:eastAsia="ar-SA"/>
        </w:rPr>
        <w:t xml:space="preserve">     </w:t>
      </w:r>
      <w:r w:rsidRPr="003C291E">
        <w:rPr>
          <w:rFonts w:ascii="Arial" w:hAnsi="Arial" w:cs="Arial"/>
          <w:noProof/>
          <w:color w:val="444444"/>
        </w:rPr>
        <w:drawing>
          <wp:inline distT="0" distB="0" distL="0" distR="0" wp14:anchorId="51628295" wp14:editId="4B3874C8">
            <wp:extent cx="191135" cy="191135"/>
            <wp:effectExtent l="0" t="0" r="0" b="0"/>
            <wp:docPr id="1235542223" name="Imagen 123554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TKT Aéreo Estambul / Dubái </w:t>
      </w:r>
    </w:p>
    <w:p w14:paraId="12875CB7"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Turquía y Dubái en hoteles categoría 4*Superior</w:t>
      </w:r>
    </w:p>
    <w:p w14:paraId="6DFC9A0A"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en crucero por el Egeo cabina interior</w:t>
      </w:r>
    </w:p>
    <w:p w14:paraId="0EAE6F5E"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Alimentos, visitas y entradas las que marca el itinerario</w:t>
      </w:r>
    </w:p>
    <w:p w14:paraId="54F314D5"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Autocar de Lujo con aire acondicionado en todos los recorridos</w:t>
      </w:r>
    </w:p>
    <w:p w14:paraId="0C730540"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Guías de habla en español durante todo el recorrido</w:t>
      </w:r>
    </w:p>
    <w:p w14:paraId="339D21DF"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Todos los traslados de llegada y salidas</w:t>
      </w:r>
    </w:p>
    <w:p w14:paraId="2E2935A4" w14:textId="77777777" w:rsidR="00BF3790" w:rsidRPr="003C291E" w:rsidRDefault="00BF3790" w:rsidP="00442375">
      <w:pPr>
        <w:numPr>
          <w:ilvl w:val="0"/>
          <w:numId w:val="29"/>
        </w:numPr>
        <w:suppressAutoHyphens/>
        <w:spacing w:after="0" w:line="240" w:lineRule="auto"/>
        <w:ind w:hanging="360"/>
        <w:jc w:val="both"/>
        <w:rPr>
          <w:rFonts w:ascii="Arial" w:hAnsi="Arial" w:cs="Arial"/>
          <w:b/>
          <w:lang w:eastAsia="ar-SA"/>
        </w:rPr>
      </w:pPr>
      <w:r w:rsidRPr="003C291E">
        <w:rPr>
          <w:rFonts w:ascii="Arial" w:eastAsia="Arial" w:hAnsi="Arial" w:cs="Arial"/>
          <w:lang w:eastAsia="ar-SA"/>
        </w:rPr>
        <w:t xml:space="preserve">Impuestos aéreos </w:t>
      </w:r>
    </w:p>
    <w:p w14:paraId="7DFB8EF2" w14:textId="77777777" w:rsidR="00BF3790" w:rsidRPr="003C291E" w:rsidRDefault="00BF3790" w:rsidP="00BF3790">
      <w:pPr>
        <w:suppressAutoHyphens/>
        <w:autoSpaceDN w:val="0"/>
        <w:ind w:left="360"/>
        <w:rPr>
          <w:rFonts w:ascii="Arial" w:hAnsi="Arial" w:cs="Arial"/>
        </w:rPr>
      </w:pPr>
    </w:p>
    <w:p w14:paraId="36A7C6DC" w14:textId="77777777" w:rsidR="00BF3790" w:rsidRDefault="00BF3790" w:rsidP="00BF3790">
      <w:pPr>
        <w:suppressAutoHyphens/>
        <w:autoSpaceDN w:val="0"/>
        <w:ind w:left="360"/>
        <w:rPr>
          <w:rFonts w:ascii="Arial" w:hAnsi="Arial" w:cs="Arial"/>
        </w:rPr>
      </w:pPr>
    </w:p>
    <w:p w14:paraId="48CF6351" w14:textId="77777777" w:rsidR="003C291E" w:rsidRDefault="003C291E" w:rsidP="00BF3790">
      <w:pPr>
        <w:suppressAutoHyphens/>
        <w:autoSpaceDN w:val="0"/>
        <w:ind w:left="360"/>
        <w:rPr>
          <w:rFonts w:ascii="Arial" w:hAnsi="Arial" w:cs="Arial"/>
        </w:rPr>
      </w:pPr>
    </w:p>
    <w:p w14:paraId="4D3FF665" w14:textId="77777777" w:rsidR="003C291E" w:rsidRDefault="003C291E" w:rsidP="00BF3790">
      <w:pPr>
        <w:suppressAutoHyphens/>
        <w:autoSpaceDN w:val="0"/>
        <w:ind w:left="360"/>
        <w:rPr>
          <w:rFonts w:ascii="Arial" w:hAnsi="Arial" w:cs="Arial"/>
        </w:rPr>
      </w:pPr>
    </w:p>
    <w:p w14:paraId="05420851" w14:textId="77777777" w:rsidR="003C291E" w:rsidRDefault="003C291E" w:rsidP="00BF3790">
      <w:pPr>
        <w:suppressAutoHyphens/>
        <w:autoSpaceDN w:val="0"/>
        <w:ind w:left="360"/>
        <w:rPr>
          <w:rFonts w:ascii="Arial" w:hAnsi="Arial" w:cs="Arial"/>
        </w:rPr>
      </w:pPr>
    </w:p>
    <w:p w14:paraId="79D96B2F" w14:textId="77777777" w:rsidR="003C291E" w:rsidRDefault="003C291E" w:rsidP="00BF3790">
      <w:pPr>
        <w:suppressAutoHyphens/>
        <w:autoSpaceDN w:val="0"/>
        <w:ind w:left="360"/>
        <w:rPr>
          <w:rFonts w:ascii="Arial" w:hAnsi="Arial" w:cs="Arial"/>
        </w:rPr>
      </w:pPr>
    </w:p>
    <w:p w14:paraId="6F4B1C66" w14:textId="77777777" w:rsidR="003C291E" w:rsidRDefault="003C291E" w:rsidP="00BF3790">
      <w:pPr>
        <w:suppressAutoHyphens/>
        <w:autoSpaceDN w:val="0"/>
        <w:ind w:left="360"/>
        <w:rPr>
          <w:rFonts w:ascii="Arial" w:hAnsi="Arial" w:cs="Arial"/>
        </w:rPr>
      </w:pPr>
    </w:p>
    <w:p w14:paraId="5CF8836A" w14:textId="77777777" w:rsidR="003C291E" w:rsidRPr="003C291E" w:rsidRDefault="003C291E" w:rsidP="00BF3790">
      <w:pPr>
        <w:suppressAutoHyphens/>
        <w:autoSpaceDN w:val="0"/>
        <w:ind w:left="360"/>
        <w:rPr>
          <w:rFonts w:ascii="Arial" w:hAnsi="Arial" w:cs="Arial"/>
        </w:rPr>
      </w:pPr>
    </w:p>
    <w:p w14:paraId="5D84C3F5" w14:textId="77777777" w:rsidR="00BF3790" w:rsidRPr="003C291E" w:rsidRDefault="00BF3790" w:rsidP="00BF3790">
      <w:pPr>
        <w:suppressAutoHyphens/>
        <w:jc w:val="both"/>
        <w:outlineLvl w:val="0"/>
        <w:rPr>
          <w:rFonts w:ascii="Arial" w:hAnsi="Arial" w:cs="Arial"/>
          <w:bCs/>
          <w:kern w:val="2"/>
          <w:u w:val="single"/>
        </w:rPr>
      </w:pPr>
      <w:r w:rsidRPr="003C291E">
        <w:rPr>
          <w:rFonts w:ascii="Arial" w:hAnsi="Arial" w:cs="Arial"/>
          <w:b/>
          <w:bCs/>
          <w:kern w:val="2"/>
          <w:u w:val="single"/>
        </w:rPr>
        <w:t>NO INCLUYE:</w:t>
      </w:r>
    </w:p>
    <w:p w14:paraId="68D08409" w14:textId="77777777" w:rsidR="006C7082" w:rsidRDefault="006C7082" w:rsidP="006C7082">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22663845" w14:textId="77777777" w:rsidR="006C7082" w:rsidRDefault="006C7082" w:rsidP="006C7082">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1A713B17" w14:textId="23CC8BB0" w:rsidR="00BF3790" w:rsidRDefault="000C5992" w:rsidP="00D224D7">
      <w:pPr>
        <w:pStyle w:val="Prrafodelista"/>
        <w:numPr>
          <w:ilvl w:val="0"/>
          <w:numId w:val="31"/>
        </w:numPr>
        <w:suppressAutoHyphens/>
        <w:autoSpaceDN w:val="0"/>
        <w:spacing w:before="0" w:after="0" w:line="240" w:lineRule="auto"/>
        <w:jc w:val="both"/>
        <w:rPr>
          <w:rFonts w:ascii="Arial" w:hAnsi="Arial" w:cs="Arial"/>
        </w:rPr>
      </w:pPr>
      <w:r w:rsidRPr="000C5992">
        <w:rPr>
          <w:rFonts w:ascii="Arial" w:hAnsi="Arial" w:cs="Arial"/>
        </w:rPr>
        <w:t xml:space="preserve">Propinas de </w:t>
      </w:r>
      <w:r>
        <w:rPr>
          <w:rFonts w:ascii="Arial" w:hAnsi="Arial" w:cs="Arial"/>
        </w:rPr>
        <w:t xml:space="preserve">Dubái 40 USD por persona ( </w:t>
      </w:r>
      <w:r w:rsidR="003604C0">
        <w:rPr>
          <w:rFonts w:ascii="Arial" w:hAnsi="Arial" w:cs="Arial"/>
        </w:rPr>
        <w:t>Guía</w:t>
      </w:r>
      <w:r>
        <w:rPr>
          <w:rFonts w:ascii="Arial" w:hAnsi="Arial" w:cs="Arial"/>
        </w:rPr>
        <w:t>, conductor y hoteles)</w:t>
      </w:r>
    </w:p>
    <w:p w14:paraId="74F65389" w14:textId="77777777" w:rsidR="00007970" w:rsidRPr="00007970" w:rsidRDefault="00007970" w:rsidP="00007970">
      <w:pPr>
        <w:pStyle w:val="Prrafodelista"/>
        <w:numPr>
          <w:ilvl w:val="0"/>
          <w:numId w:val="31"/>
        </w:numPr>
        <w:jc w:val="both"/>
        <w:rPr>
          <w:rFonts w:ascii="Arial" w:eastAsia="Arial" w:hAnsi="Arial" w:cs="Arial"/>
        </w:rPr>
      </w:pPr>
      <w:r w:rsidRPr="00007970">
        <w:rPr>
          <w:rFonts w:ascii="Arial" w:eastAsia="Arial" w:hAnsi="Arial" w:cs="Arial"/>
        </w:rPr>
        <w:t xml:space="preserve">Seguro de viaje  </w:t>
      </w:r>
    </w:p>
    <w:p w14:paraId="0A0368E5" w14:textId="77777777" w:rsidR="00007970" w:rsidRDefault="00007970" w:rsidP="00007970">
      <w:pPr>
        <w:pStyle w:val="Prrafodelista"/>
        <w:suppressAutoHyphens/>
        <w:autoSpaceDN w:val="0"/>
        <w:spacing w:before="0" w:after="0" w:line="240" w:lineRule="auto"/>
        <w:jc w:val="both"/>
        <w:rPr>
          <w:rFonts w:ascii="Arial" w:hAnsi="Arial" w:cs="Arial"/>
        </w:rPr>
      </w:pPr>
    </w:p>
    <w:p w14:paraId="11C94DC2" w14:textId="77777777" w:rsidR="000C5992" w:rsidRPr="000C5992" w:rsidRDefault="000C5992" w:rsidP="000C5992">
      <w:pPr>
        <w:pStyle w:val="Prrafodelista"/>
        <w:suppressAutoHyphens/>
        <w:autoSpaceDN w:val="0"/>
        <w:spacing w:before="0" w:after="0" w:line="240" w:lineRule="auto"/>
        <w:jc w:val="both"/>
        <w:rPr>
          <w:rFonts w:ascii="Arial" w:hAnsi="Arial" w:cs="Arial"/>
        </w:rPr>
      </w:pPr>
    </w:p>
    <w:p w14:paraId="04F4A8D7" w14:textId="77777777" w:rsidR="00BF3790" w:rsidRPr="003C291E" w:rsidRDefault="00BF3790" w:rsidP="00442375">
      <w:pPr>
        <w:spacing w:after="0"/>
        <w:jc w:val="center"/>
        <w:rPr>
          <w:rFonts w:ascii="Arial" w:hAnsi="Arial" w:cs="Arial"/>
          <w:b/>
          <w:bCs/>
          <w:highlight w:val="yellow"/>
        </w:rPr>
      </w:pPr>
      <w:r w:rsidRPr="003C291E">
        <w:rPr>
          <w:rFonts w:ascii="Arial" w:hAnsi="Arial" w:cs="Arial"/>
          <w:b/>
          <w:bCs/>
          <w:highlight w:val="yellow"/>
        </w:rPr>
        <w:t xml:space="preserve">NOTA: 1) SI DESEA HOSPEDAR HOTEL CUEVA </w:t>
      </w:r>
      <w:proofErr w:type="gramStart"/>
      <w:r w:rsidRPr="003C291E">
        <w:rPr>
          <w:rFonts w:ascii="Arial" w:hAnsi="Arial" w:cs="Arial"/>
          <w:b/>
          <w:bCs/>
          <w:highlight w:val="yellow"/>
        </w:rPr>
        <w:t>( CAVE</w:t>
      </w:r>
      <w:proofErr w:type="gramEnd"/>
      <w:r w:rsidRPr="003C291E">
        <w:rPr>
          <w:rFonts w:ascii="Arial" w:hAnsi="Arial" w:cs="Arial"/>
          <w:b/>
          <w:bCs/>
          <w:highlight w:val="yellow"/>
        </w:rPr>
        <w:t xml:space="preserve"> HOUSE) EN CAPADOCIA</w:t>
      </w:r>
    </w:p>
    <w:p w14:paraId="38FDFE86" w14:textId="77777777" w:rsidR="00BF3790" w:rsidRPr="003C291E" w:rsidRDefault="00BF3790" w:rsidP="00442375">
      <w:pPr>
        <w:spacing w:after="0"/>
        <w:jc w:val="center"/>
        <w:rPr>
          <w:rFonts w:ascii="Arial" w:hAnsi="Arial" w:cs="Arial"/>
          <w:b/>
          <w:bCs/>
        </w:rPr>
      </w:pPr>
      <w:r w:rsidRPr="003C291E">
        <w:rPr>
          <w:rFonts w:ascii="Arial" w:hAnsi="Arial" w:cs="Arial"/>
          <w:b/>
          <w:bCs/>
          <w:highlight w:val="yellow"/>
        </w:rPr>
        <w:t>SUPLEMENTO ADICIONAL POR PERSONA Y POR  2 NOCHES 70 USD</w:t>
      </w:r>
    </w:p>
    <w:p w14:paraId="031A19EC" w14:textId="77777777" w:rsidR="00BF3790" w:rsidRPr="003C291E" w:rsidRDefault="00BF3790" w:rsidP="00442375">
      <w:pPr>
        <w:spacing w:after="0"/>
        <w:jc w:val="center"/>
        <w:rPr>
          <w:rFonts w:ascii="Arial" w:hAnsi="Arial" w:cs="Arial"/>
          <w:b/>
          <w:bCs/>
          <w:highlight w:val="yellow"/>
        </w:rPr>
      </w:pPr>
      <w:r w:rsidRPr="003C291E">
        <w:rPr>
          <w:rFonts w:ascii="Arial" w:hAnsi="Arial" w:cs="Arial"/>
          <w:b/>
          <w:bCs/>
          <w:highlight w:val="yellow"/>
        </w:rPr>
        <w:t>2) SI DESEA CABINA EXTERIOR EN CRUCERO X ISLAS GRIEGAS</w:t>
      </w:r>
    </w:p>
    <w:p w14:paraId="1B6131E7" w14:textId="77777777" w:rsidR="00BF3790" w:rsidRPr="003C291E" w:rsidRDefault="00BF3790" w:rsidP="00442375">
      <w:pPr>
        <w:spacing w:after="0"/>
        <w:jc w:val="center"/>
        <w:rPr>
          <w:rFonts w:ascii="Arial" w:hAnsi="Arial" w:cs="Arial"/>
          <w:b/>
          <w:bCs/>
        </w:rPr>
      </w:pPr>
      <w:r w:rsidRPr="003C291E">
        <w:rPr>
          <w:rFonts w:ascii="Arial" w:hAnsi="Arial" w:cs="Arial"/>
          <w:b/>
          <w:bCs/>
          <w:highlight w:val="yellow"/>
        </w:rPr>
        <w:t>SUPLEMENTO ADICIONAL POR PERSONA 180 USD</w:t>
      </w:r>
    </w:p>
    <w:p w14:paraId="74C8D323" w14:textId="6512D2B6" w:rsidR="00361A59" w:rsidRPr="003C291E" w:rsidRDefault="00361A59" w:rsidP="00442375">
      <w:pPr>
        <w:spacing w:after="0"/>
        <w:rPr>
          <w:rFonts w:ascii="Arial" w:hAnsi="Arial" w:cs="Arial"/>
        </w:rPr>
      </w:pPr>
    </w:p>
    <w:sectPr w:rsidR="00361A59" w:rsidRPr="003C291E">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97706" w14:textId="77777777" w:rsidR="005D6CB4" w:rsidRDefault="005D6CB4" w:rsidP="00422E64">
      <w:pPr>
        <w:spacing w:after="0" w:line="240" w:lineRule="auto"/>
      </w:pPr>
      <w:r>
        <w:separator/>
      </w:r>
    </w:p>
  </w:endnote>
  <w:endnote w:type="continuationSeparator" w:id="0">
    <w:p w14:paraId="5FC15086" w14:textId="77777777" w:rsidR="005D6CB4" w:rsidRDefault="005D6CB4" w:rsidP="00422E64">
      <w:pPr>
        <w:spacing w:after="0" w:line="240" w:lineRule="auto"/>
      </w:pPr>
      <w:r>
        <w:continuationSeparator/>
      </w:r>
    </w:p>
  </w:endnote>
  <w:endnote w:type="continuationNotice" w:id="1">
    <w:p w14:paraId="7209318D" w14:textId="77777777" w:rsidR="005D6CB4" w:rsidRDefault="005D6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8A95D" w14:textId="77777777" w:rsidR="005D6CB4" w:rsidRDefault="005D6CB4" w:rsidP="00422E64">
      <w:pPr>
        <w:spacing w:after="0" w:line="240" w:lineRule="auto"/>
      </w:pPr>
      <w:r>
        <w:separator/>
      </w:r>
    </w:p>
  </w:footnote>
  <w:footnote w:type="continuationSeparator" w:id="0">
    <w:p w14:paraId="40D6E00F" w14:textId="77777777" w:rsidR="005D6CB4" w:rsidRDefault="005D6CB4" w:rsidP="00422E64">
      <w:pPr>
        <w:spacing w:after="0" w:line="240" w:lineRule="auto"/>
      </w:pPr>
      <w:r>
        <w:continuationSeparator/>
      </w:r>
    </w:p>
  </w:footnote>
  <w:footnote w:type="continuationNotice" w:id="1">
    <w:p w14:paraId="5A17D547" w14:textId="77777777" w:rsidR="005D6CB4" w:rsidRDefault="005D6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4.25pt;height:14.25pt;visibility:visible;mso-wrap-style:square" o:bullet="t">
        <v:imagedata r:id="rId1" o:title=""/>
      </v:shape>
    </w:pict>
  </w:numPicBullet>
  <w:numPicBullet w:numPicBulletId="1">
    <w:pict>
      <v:shape id="_x0000_i1037" type="#_x0000_t75" style="width:14.25pt;height:14.2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tentative="1">
      <w:start w:val="1"/>
      <w:numFmt w:val="bullet"/>
      <w:lvlText w:val=""/>
      <w:lvlJc w:val="left"/>
      <w:pPr>
        <w:tabs>
          <w:tab w:val="num" w:pos="1440"/>
        </w:tabs>
        <w:ind w:left="1440" w:hanging="360"/>
      </w:pPr>
      <w:rPr>
        <w:rFonts w:ascii="Symbol" w:hAnsi="Symbol" w:hint="default"/>
      </w:rPr>
    </w:lvl>
    <w:lvl w:ilvl="2" w:tplc="26304C46" w:tentative="1">
      <w:start w:val="1"/>
      <w:numFmt w:val="bullet"/>
      <w:lvlText w:val=""/>
      <w:lvlJc w:val="left"/>
      <w:pPr>
        <w:tabs>
          <w:tab w:val="num" w:pos="2160"/>
        </w:tabs>
        <w:ind w:left="2160" w:hanging="360"/>
      </w:pPr>
      <w:rPr>
        <w:rFonts w:ascii="Symbol" w:hAnsi="Symbol" w:hint="default"/>
      </w:rPr>
    </w:lvl>
    <w:lvl w:ilvl="3" w:tplc="9B6CEE94" w:tentative="1">
      <w:start w:val="1"/>
      <w:numFmt w:val="bullet"/>
      <w:lvlText w:val=""/>
      <w:lvlJc w:val="left"/>
      <w:pPr>
        <w:tabs>
          <w:tab w:val="num" w:pos="2880"/>
        </w:tabs>
        <w:ind w:left="2880" w:hanging="360"/>
      </w:pPr>
      <w:rPr>
        <w:rFonts w:ascii="Symbol" w:hAnsi="Symbol" w:hint="default"/>
      </w:rPr>
    </w:lvl>
    <w:lvl w:ilvl="4" w:tplc="2EF4AEE2" w:tentative="1">
      <w:start w:val="1"/>
      <w:numFmt w:val="bullet"/>
      <w:lvlText w:val=""/>
      <w:lvlJc w:val="left"/>
      <w:pPr>
        <w:tabs>
          <w:tab w:val="num" w:pos="3600"/>
        </w:tabs>
        <w:ind w:left="3600" w:hanging="360"/>
      </w:pPr>
      <w:rPr>
        <w:rFonts w:ascii="Symbol" w:hAnsi="Symbol" w:hint="default"/>
      </w:rPr>
    </w:lvl>
    <w:lvl w:ilvl="5" w:tplc="C0B6AFFA" w:tentative="1">
      <w:start w:val="1"/>
      <w:numFmt w:val="bullet"/>
      <w:lvlText w:val=""/>
      <w:lvlJc w:val="left"/>
      <w:pPr>
        <w:tabs>
          <w:tab w:val="num" w:pos="4320"/>
        </w:tabs>
        <w:ind w:left="4320" w:hanging="360"/>
      </w:pPr>
      <w:rPr>
        <w:rFonts w:ascii="Symbol" w:hAnsi="Symbol" w:hint="default"/>
      </w:rPr>
    </w:lvl>
    <w:lvl w:ilvl="6" w:tplc="8D769490" w:tentative="1">
      <w:start w:val="1"/>
      <w:numFmt w:val="bullet"/>
      <w:lvlText w:val=""/>
      <w:lvlJc w:val="left"/>
      <w:pPr>
        <w:tabs>
          <w:tab w:val="num" w:pos="5040"/>
        </w:tabs>
        <w:ind w:left="5040" w:hanging="360"/>
      </w:pPr>
      <w:rPr>
        <w:rFonts w:ascii="Symbol" w:hAnsi="Symbol" w:hint="default"/>
      </w:rPr>
    </w:lvl>
    <w:lvl w:ilvl="7" w:tplc="CD0CCF74" w:tentative="1">
      <w:start w:val="1"/>
      <w:numFmt w:val="bullet"/>
      <w:lvlText w:val=""/>
      <w:lvlJc w:val="left"/>
      <w:pPr>
        <w:tabs>
          <w:tab w:val="num" w:pos="5760"/>
        </w:tabs>
        <w:ind w:left="5760" w:hanging="360"/>
      </w:pPr>
      <w:rPr>
        <w:rFonts w:ascii="Symbol" w:hAnsi="Symbol" w:hint="default"/>
      </w:rPr>
    </w:lvl>
    <w:lvl w:ilvl="8" w:tplc="41AE34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FC5618"/>
    <w:multiLevelType w:val="hybridMultilevel"/>
    <w:tmpl w:val="64BC13E2"/>
    <w:lvl w:ilvl="0" w:tplc="2C726D80">
      <w:start w:val="1"/>
      <w:numFmt w:val="bullet"/>
      <w:lvlText w:val=""/>
      <w:lvlPicBulletId w:val="1"/>
      <w:lvlJc w:val="left"/>
      <w:pPr>
        <w:tabs>
          <w:tab w:val="num" w:pos="720"/>
        </w:tabs>
        <w:ind w:left="720" w:hanging="360"/>
      </w:pPr>
      <w:rPr>
        <w:rFonts w:ascii="Symbol" w:hAnsi="Symbol" w:hint="default"/>
        <w:sz w:val="32"/>
        <w:szCs w:val="32"/>
      </w:rPr>
    </w:lvl>
    <w:lvl w:ilvl="1" w:tplc="9B9E6CFA" w:tentative="1">
      <w:start w:val="1"/>
      <w:numFmt w:val="bullet"/>
      <w:lvlText w:val=""/>
      <w:lvlJc w:val="left"/>
      <w:pPr>
        <w:tabs>
          <w:tab w:val="num" w:pos="1440"/>
        </w:tabs>
        <w:ind w:left="1440" w:hanging="360"/>
      </w:pPr>
      <w:rPr>
        <w:rFonts w:ascii="Symbol" w:hAnsi="Symbol" w:hint="default"/>
      </w:rPr>
    </w:lvl>
    <w:lvl w:ilvl="2" w:tplc="236650CE" w:tentative="1">
      <w:start w:val="1"/>
      <w:numFmt w:val="bullet"/>
      <w:lvlText w:val=""/>
      <w:lvlJc w:val="left"/>
      <w:pPr>
        <w:tabs>
          <w:tab w:val="num" w:pos="2160"/>
        </w:tabs>
        <w:ind w:left="2160" w:hanging="360"/>
      </w:pPr>
      <w:rPr>
        <w:rFonts w:ascii="Symbol" w:hAnsi="Symbol" w:hint="default"/>
      </w:rPr>
    </w:lvl>
    <w:lvl w:ilvl="3" w:tplc="801AED66" w:tentative="1">
      <w:start w:val="1"/>
      <w:numFmt w:val="bullet"/>
      <w:lvlText w:val=""/>
      <w:lvlJc w:val="left"/>
      <w:pPr>
        <w:tabs>
          <w:tab w:val="num" w:pos="2880"/>
        </w:tabs>
        <w:ind w:left="2880" w:hanging="360"/>
      </w:pPr>
      <w:rPr>
        <w:rFonts w:ascii="Symbol" w:hAnsi="Symbol" w:hint="default"/>
      </w:rPr>
    </w:lvl>
    <w:lvl w:ilvl="4" w:tplc="EF02A4EE" w:tentative="1">
      <w:start w:val="1"/>
      <w:numFmt w:val="bullet"/>
      <w:lvlText w:val=""/>
      <w:lvlJc w:val="left"/>
      <w:pPr>
        <w:tabs>
          <w:tab w:val="num" w:pos="3600"/>
        </w:tabs>
        <w:ind w:left="3600" w:hanging="360"/>
      </w:pPr>
      <w:rPr>
        <w:rFonts w:ascii="Symbol" w:hAnsi="Symbol" w:hint="default"/>
      </w:rPr>
    </w:lvl>
    <w:lvl w:ilvl="5" w:tplc="A9C8DDA8" w:tentative="1">
      <w:start w:val="1"/>
      <w:numFmt w:val="bullet"/>
      <w:lvlText w:val=""/>
      <w:lvlJc w:val="left"/>
      <w:pPr>
        <w:tabs>
          <w:tab w:val="num" w:pos="4320"/>
        </w:tabs>
        <w:ind w:left="4320" w:hanging="360"/>
      </w:pPr>
      <w:rPr>
        <w:rFonts w:ascii="Symbol" w:hAnsi="Symbol" w:hint="default"/>
      </w:rPr>
    </w:lvl>
    <w:lvl w:ilvl="6" w:tplc="09C075F2" w:tentative="1">
      <w:start w:val="1"/>
      <w:numFmt w:val="bullet"/>
      <w:lvlText w:val=""/>
      <w:lvlJc w:val="left"/>
      <w:pPr>
        <w:tabs>
          <w:tab w:val="num" w:pos="5040"/>
        </w:tabs>
        <w:ind w:left="5040" w:hanging="360"/>
      </w:pPr>
      <w:rPr>
        <w:rFonts w:ascii="Symbol" w:hAnsi="Symbol" w:hint="default"/>
      </w:rPr>
    </w:lvl>
    <w:lvl w:ilvl="7" w:tplc="600ABA40" w:tentative="1">
      <w:start w:val="1"/>
      <w:numFmt w:val="bullet"/>
      <w:lvlText w:val=""/>
      <w:lvlJc w:val="left"/>
      <w:pPr>
        <w:tabs>
          <w:tab w:val="num" w:pos="5760"/>
        </w:tabs>
        <w:ind w:left="5760" w:hanging="360"/>
      </w:pPr>
      <w:rPr>
        <w:rFonts w:ascii="Symbol" w:hAnsi="Symbol" w:hint="default"/>
      </w:rPr>
    </w:lvl>
    <w:lvl w:ilvl="8" w:tplc="D7DCB09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FDE5BB7"/>
    <w:multiLevelType w:val="hybridMultilevel"/>
    <w:tmpl w:val="4ED4ADDC"/>
    <w:lvl w:ilvl="0" w:tplc="5212D01C">
      <w:start w:val="1"/>
      <w:numFmt w:val="bullet"/>
      <w:lvlText w:val=""/>
      <w:lvlPicBulletId w:val="1"/>
      <w:lvlJc w:val="left"/>
      <w:pPr>
        <w:tabs>
          <w:tab w:val="num" w:pos="720"/>
        </w:tabs>
        <w:ind w:left="720" w:hanging="360"/>
      </w:pPr>
      <w:rPr>
        <w:rFonts w:ascii="Symbol" w:hAnsi="Symbol" w:hint="default"/>
        <w:sz w:val="32"/>
        <w:szCs w:val="32"/>
      </w:rPr>
    </w:lvl>
    <w:lvl w:ilvl="1" w:tplc="D84C7F90" w:tentative="1">
      <w:start w:val="1"/>
      <w:numFmt w:val="bullet"/>
      <w:lvlText w:val=""/>
      <w:lvlJc w:val="left"/>
      <w:pPr>
        <w:tabs>
          <w:tab w:val="num" w:pos="1440"/>
        </w:tabs>
        <w:ind w:left="1440" w:hanging="360"/>
      </w:pPr>
      <w:rPr>
        <w:rFonts w:ascii="Symbol" w:hAnsi="Symbol" w:hint="default"/>
      </w:rPr>
    </w:lvl>
    <w:lvl w:ilvl="2" w:tplc="379CD2EA" w:tentative="1">
      <w:start w:val="1"/>
      <w:numFmt w:val="bullet"/>
      <w:lvlText w:val=""/>
      <w:lvlJc w:val="left"/>
      <w:pPr>
        <w:tabs>
          <w:tab w:val="num" w:pos="2160"/>
        </w:tabs>
        <w:ind w:left="2160" w:hanging="360"/>
      </w:pPr>
      <w:rPr>
        <w:rFonts w:ascii="Symbol" w:hAnsi="Symbol" w:hint="default"/>
      </w:rPr>
    </w:lvl>
    <w:lvl w:ilvl="3" w:tplc="FA32FB3E" w:tentative="1">
      <w:start w:val="1"/>
      <w:numFmt w:val="bullet"/>
      <w:lvlText w:val=""/>
      <w:lvlJc w:val="left"/>
      <w:pPr>
        <w:tabs>
          <w:tab w:val="num" w:pos="2880"/>
        </w:tabs>
        <w:ind w:left="2880" w:hanging="360"/>
      </w:pPr>
      <w:rPr>
        <w:rFonts w:ascii="Symbol" w:hAnsi="Symbol" w:hint="default"/>
      </w:rPr>
    </w:lvl>
    <w:lvl w:ilvl="4" w:tplc="189A18F2" w:tentative="1">
      <w:start w:val="1"/>
      <w:numFmt w:val="bullet"/>
      <w:lvlText w:val=""/>
      <w:lvlJc w:val="left"/>
      <w:pPr>
        <w:tabs>
          <w:tab w:val="num" w:pos="3600"/>
        </w:tabs>
        <w:ind w:left="3600" w:hanging="360"/>
      </w:pPr>
      <w:rPr>
        <w:rFonts w:ascii="Symbol" w:hAnsi="Symbol" w:hint="default"/>
      </w:rPr>
    </w:lvl>
    <w:lvl w:ilvl="5" w:tplc="509E42AE" w:tentative="1">
      <w:start w:val="1"/>
      <w:numFmt w:val="bullet"/>
      <w:lvlText w:val=""/>
      <w:lvlJc w:val="left"/>
      <w:pPr>
        <w:tabs>
          <w:tab w:val="num" w:pos="4320"/>
        </w:tabs>
        <w:ind w:left="4320" w:hanging="360"/>
      </w:pPr>
      <w:rPr>
        <w:rFonts w:ascii="Symbol" w:hAnsi="Symbol" w:hint="default"/>
      </w:rPr>
    </w:lvl>
    <w:lvl w:ilvl="6" w:tplc="7B8AEA56" w:tentative="1">
      <w:start w:val="1"/>
      <w:numFmt w:val="bullet"/>
      <w:lvlText w:val=""/>
      <w:lvlJc w:val="left"/>
      <w:pPr>
        <w:tabs>
          <w:tab w:val="num" w:pos="5040"/>
        </w:tabs>
        <w:ind w:left="5040" w:hanging="360"/>
      </w:pPr>
      <w:rPr>
        <w:rFonts w:ascii="Symbol" w:hAnsi="Symbol" w:hint="default"/>
      </w:rPr>
    </w:lvl>
    <w:lvl w:ilvl="7" w:tplc="6B228936" w:tentative="1">
      <w:start w:val="1"/>
      <w:numFmt w:val="bullet"/>
      <w:lvlText w:val=""/>
      <w:lvlJc w:val="left"/>
      <w:pPr>
        <w:tabs>
          <w:tab w:val="num" w:pos="5760"/>
        </w:tabs>
        <w:ind w:left="5760" w:hanging="360"/>
      </w:pPr>
      <w:rPr>
        <w:rFonts w:ascii="Symbol" w:hAnsi="Symbol" w:hint="default"/>
      </w:rPr>
    </w:lvl>
    <w:lvl w:ilvl="8" w:tplc="65E20C5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2"/>
  </w:num>
  <w:num w:numId="5">
    <w:abstractNumId w:val="2"/>
  </w:num>
  <w:num w:numId="6">
    <w:abstractNumId w:val="21"/>
  </w:num>
  <w:num w:numId="7">
    <w:abstractNumId w:val="15"/>
  </w:num>
  <w:num w:numId="8">
    <w:abstractNumId w:val="22"/>
  </w:num>
  <w:num w:numId="9">
    <w:abstractNumId w:val="16"/>
  </w:num>
  <w:num w:numId="10">
    <w:abstractNumId w:val="28"/>
  </w:num>
  <w:num w:numId="11">
    <w:abstractNumId w:val="13"/>
  </w:num>
  <w:num w:numId="12">
    <w:abstractNumId w:val="24"/>
  </w:num>
  <w:num w:numId="13">
    <w:abstractNumId w:val="27"/>
  </w:num>
  <w:num w:numId="14">
    <w:abstractNumId w:val="6"/>
  </w:num>
  <w:num w:numId="15">
    <w:abstractNumId w:val="19"/>
  </w:num>
  <w:num w:numId="16">
    <w:abstractNumId w:val="3"/>
  </w:num>
  <w:num w:numId="17">
    <w:abstractNumId w:val="25"/>
  </w:num>
  <w:num w:numId="18">
    <w:abstractNumId w:val="5"/>
  </w:num>
  <w:num w:numId="19">
    <w:abstractNumId w:val="30"/>
  </w:num>
  <w:num w:numId="20">
    <w:abstractNumId w:val="26"/>
  </w:num>
  <w:num w:numId="21">
    <w:abstractNumId w:val="23"/>
  </w:num>
  <w:num w:numId="22">
    <w:abstractNumId w:val="18"/>
  </w:num>
  <w:num w:numId="23">
    <w:abstractNumId w:val="32"/>
  </w:num>
  <w:num w:numId="24">
    <w:abstractNumId w:val="20"/>
  </w:num>
  <w:num w:numId="25">
    <w:abstractNumId w:val="7"/>
  </w:num>
  <w:num w:numId="26">
    <w:abstractNumId w:val="8"/>
  </w:num>
  <w:num w:numId="27">
    <w:abstractNumId w:val="4"/>
  </w:num>
  <w:num w:numId="28">
    <w:abstractNumId w:val="9"/>
  </w:num>
  <w:num w:numId="29">
    <w:abstractNumId w:val="31"/>
  </w:num>
  <w:num w:numId="30">
    <w:abstractNumId w:val="17"/>
  </w:num>
  <w:num w:numId="31">
    <w:abstractNumId w:val="11"/>
  </w:num>
  <w:num w:numId="32">
    <w:abstractNumId w:val="29"/>
  </w:num>
  <w:num w:numId="33">
    <w:abstractNumId w:val="14"/>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26CE"/>
    <w:rsid w:val="00007970"/>
    <w:rsid w:val="00034419"/>
    <w:rsid w:val="000800CF"/>
    <w:rsid w:val="00087A68"/>
    <w:rsid w:val="000903A4"/>
    <w:rsid w:val="000C5992"/>
    <w:rsid w:val="000C5BF0"/>
    <w:rsid w:val="000D19D9"/>
    <w:rsid w:val="000D59F9"/>
    <w:rsid w:val="001211EB"/>
    <w:rsid w:val="001308A4"/>
    <w:rsid w:val="00135902"/>
    <w:rsid w:val="001543C4"/>
    <w:rsid w:val="001611C1"/>
    <w:rsid w:val="00177510"/>
    <w:rsid w:val="00181F75"/>
    <w:rsid w:val="001872CA"/>
    <w:rsid w:val="001C451B"/>
    <w:rsid w:val="00233F33"/>
    <w:rsid w:val="00244F84"/>
    <w:rsid w:val="00264530"/>
    <w:rsid w:val="002654FA"/>
    <w:rsid w:val="00282A83"/>
    <w:rsid w:val="002877F4"/>
    <w:rsid w:val="002879E1"/>
    <w:rsid w:val="00287CAC"/>
    <w:rsid w:val="002A24FE"/>
    <w:rsid w:val="002A2928"/>
    <w:rsid w:val="002B6B0A"/>
    <w:rsid w:val="002B706E"/>
    <w:rsid w:val="002C14B9"/>
    <w:rsid w:val="002F2216"/>
    <w:rsid w:val="0032087A"/>
    <w:rsid w:val="003265D0"/>
    <w:rsid w:val="003604C0"/>
    <w:rsid w:val="00361A59"/>
    <w:rsid w:val="00373744"/>
    <w:rsid w:val="00377F63"/>
    <w:rsid w:val="003803F7"/>
    <w:rsid w:val="0038487C"/>
    <w:rsid w:val="00387F95"/>
    <w:rsid w:val="003B308D"/>
    <w:rsid w:val="003B6531"/>
    <w:rsid w:val="003C291E"/>
    <w:rsid w:val="003C3148"/>
    <w:rsid w:val="003E1572"/>
    <w:rsid w:val="00410132"/>
    <w:rsid w:val="00415014"/>
    <w:rsid w:val="00422E64"/>
    <w:rsid w:val="00430AC5"/>
    <w:rsid w:val="004411B5"/>
    <w:rsid w:val="00442375"/>
    <w:rsid w:val="0047527E"/>
    <w:rsid w:val="0048684D"/>
    <w:rsid w:val="004926F4"/>
    <w:rsid w:val="004A2D7B"/>
    <w:rsid w:val="004A77C4"/>
    <w:rsid w:val="004B03AF"/>
    <w:rsid w:val="004C2523"/>
    <w:rsid w:val="004E029C"/>
    <w:rsid w:val="00503F00"/>
    <w:rsid w:val="0050528F"/>
    <w:rsid w:val="00505AC3"/>
    <w:rsid w:val="0050638E"/>
    <w:rsid w:val="005139AC"/>
    <w:rsid w:val="00542336"/>
    <w:rsid w:val="005432F1"/>
    <w:rsid w:val="005624CC"/>
    <w:rsid w:val="005710E0"/>
    <w:rsid w:val="00574B46"/>
    <w:rsid w:val="00585DF1"/>
    <w:rsid w:val="005D6CB4"/>
    <w:rsid w:val="005E779B"/>
    <w:rsid w:val="006102D2"/>
    <w:rsid w:val="00624EA7"/>
    <w:rsid w:val="00625284"/>
    <w:rsid w:val="0062547B"/>
    <w:rsid w:val="00625D3E"/>
    <w:rsid w:val="00640C31"/>
    <w:rsid w:val="006517AE"/>
    <w:rsid w:val="0065459F"/>
    <w:rsid w:val="00691CBC"/>
    <w:rsid w:val="006B0FE7"/>
    <w:rsid w:val="006C7082"/>
    <w:rsid w:val="006D1834"/>
    <w:rsid w:val="006F70D2"/>
    <w:rsid w:val="00720594"/>
    <w:rsid w:val="007568A5"/>
    <w:rsid w:val="00763674"/>
    <w:rsid w:val="00780DB7"/>
    <w:rsid w:val="00783CC0"/>
    <w:rsid w:val="00791DA2"/>
    <w:rsid w:val="007A5158"/>
    <w:rsid w:val="007F0800"/>
    <w:rsid w:val="007F48FC"/>
    <w:rsid w:val="00840A2F"/>
    <w:rsid w:val="00861A6F"/>
    <w:rsid w:val="008629AC"/>
    <w:rsid w:val="00894E13"/>
    <w:rsid w:val="008B05F4"/>
    <w:rsid w:val="008C281D"/>
    <w:rsid w:val="008D4286"/>
    <w:rsid w:val="008D513E"/>
    <w:rsid w:val="00906EED"/>
    <w:rsid w:val="00910EE8"/>
    <w:rsid w:val="009118F2"/>
    <w:rsid w:val="009338E9"/>
    <w:rsid w:val="00953DD2"/>
    <w:rsid w:val="009D5A94"/>
    <w:rsid w:val="009E69BE"/>
    <w:rsid w:val="00A308FD"/>
    <w:rsid w:val="00A31598"/>
    <w:rsid w:val="00A530B5"/>
    <w:rsid w:val="00A82154"/>
    <w:rsid w:val="00A8322E"/>
    <w:rsid w:val="00AA4ABA"/>
    <w:rsid w:val="00AA7C6F"/>
    <w:rsid w:val="00AB29AC"/>
    <w:rsid w:val="00AD6F7E"/>
    <w:rsid w:val="00AE1077"/>
    <w:rsid w:val="00AE16F4"/>
    <w:rsid w:val="00AE31E2"/>
    <w:rsid w:val="00B01895"/>
    <w:rsid w:val="00B02236"/>
    <w:rsid w:val="00B715E7"/>
    <w:rsid w:val="00B8050D"/>
    <w:rsid w:val="00B82732"/>
    <w:rsid w:val="00B972CA"/>
    <w:rsid w:val="00BA03C8"/>
    <w:rsid w:val="00BA1AC0"/>
    <w:rsid w:val="00BA261F"/>
    <w:rsid w:val="00BB54D2"/>
    <w:rsid w:val="00BE401B"/>
    <w:rsid w:val="00BE45F8"/>
    <w:rsid w:val="00BE5248"/>
    <w:rsid w:val="00BF0A66"/>
    <w:rsid w:val="00BF3790"/>
    <w:rsid w:val="00BF41F3"/>
    <w:rsid w:val="00C237EE"/>
    <w:rsid w:val="00C46641"/>
    <w:rsid w:val="00C55A53"/>
    <w:rsid w:val="00CA3ABF"/>
    <w:rsid w:val="00CB4BA1"/>
    <w:rsid w:val="00CB7EB9"/>
    <w:rsid w:val="00CC30D7"/>
    <w:rsid w:val="00CC571F"/>
    <w:rsid w:val="00CD7293"/>
    <w:rsid w:val="00CE151C"/>
    <w:rsid w:val="00CF2CCF"/>
    <w:rsid w:val="00D17D87"/>
    <w:rsid w:val="00D25D11"/>
    <w:rsid w:val="00D56552"/>
    <w:rsid w:val="00D86195"/>
    <w:rsid w:val="00D918BC"/>
    <w:rsid w:val="00DA22E5"/>
    <w:rsid w:val="00DC76A4"/>
    <w:rsid w:val="00DE59D1"/>
    <w:rsid w:val="00DF2CED"/>
    <w:rsid w:val="00DF3A1F"/>
    <w:rsid w:val="00DF5482"/>
    <w:rsid w:val="00DF6D5C"/>
    <w:rsid w:val="00E0027D"/>
    <w:rsid w:val="00E157B9"/>
    <w:rsid w:val="00E16E6D"/>
    <w:rsid w:val="00E30373"/>
    <w:rsid w:val="00E54693"/>
    <w:rsid w:val="00E928CF"/>
    <w:rsid w:val="00EA1BE4"/>
    <w:rsid w:val="00EB1D25"/>
    <w:rsid w:val="00ED51F6"/>
    <w:rsid w:val="00F03B7E"/>
    <w:rsid w:val="00F10A9C"/>
    <w:rsid w:val="00F11654"/>
    <w:rsid w:val="00F170A1"/>
    <w:rsid w:val="00F31B15"/>
    <w:rsid w:val="00F33E30"/>
    <w:rsid w:val="00F37976"/>
    <w:rsid w:val="00F43B6D"/>
    <w:rsid w:val="00F456D0"/>
    <w:rsid w:val="00F5243B"/>
    <w:rsid w:val="00F83250"/>
    <w:rsid w:val="00F857DC"/>
    <w:rsid w:val="00F90706"/>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309521">
      <w:bodyDiv w:val="1"/>
      <w:marLeft w:val="0"/>
      <w:marRight w:val="0"/>
      <w:marTop w:val="0"/>
      <w:marBottom w:val="0"/>
      <w:divBdr>
        <w:top w:val="none" w:sz="0" w:space="0" w:color="auto"/>
        <w:left w:val="none" w:sz="0" w:space="0" w:color="auto"/>
        <w:bottom w:val="none" w:sz="0" w:space="0" w:color="auto"/>
        <w:right w:val="none" w:sz="0" w:space="0" w:color="auto"/>
      </w:divBdr>
    </w:div>
    <w:div w:id="540174649">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6371">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1726</Words>
  <Characters>9493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8</cp:revision>
  <dcterms:created xsi:type="dcterms:W3CDTF">2024-11-02T16:26:00Z</dcterms:created>
  <dcterms:modified xsi:type="dcterms:W3CDTF">2025-01-10T18:05:00Z</dcterms:modified>
</cp:coreProperties>
</file>