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2B7C6" w14:textId="4FCADC60" w:rsidR="00221D24" w:rsidRPr="002779CF" w:rsidRDefault="00A2493D" w:rsidP="00471B81">
      <w:pPr>
        <w:spacing w:after="0"/>
        <w:jc w:val="center"/>
        <w:rPr>
          <w:rFonts w:ascii="Arial" w:hAnsi="Arial" w:cs="Arial"/>
          <w:sz w:val="32"/>
          <w:szCs w:val="32"/>
        </w:rPr>
      </w:pPr>
      <w:r w:rsidRPr="002779CF">
        <w:rPr>
          <w:rFonts w:ascii="Arial" w:eastAsia="Arial" w:hAnsi="Arial" w:cs="Arial"/>
          <w:b/>
          <w:sz w:val="32"/>
          <w:szCs w:val="32"/>
          <w:lang w:eastAsia="ar-SA"/>
        </w:rPr>
        <w:t xml:space="preserve">TURQUIA, </w:t>
      </w:r>
      <w:r w:rsidR="00221D24" w:rsidRPr="002779CF">
        <w:rPr>
          <w:rFonts w:ascii="Arial" w:eastAsia="Arial" w:hAnsi="Arial" w:cs="Arial"/>
          <w:b/>
          <w:sz w:val="32"/>
          <w:szCs w:val="32"/>
          <w:lang w:eastAsia="ar-SA"/>
        </w:rPr>
        <w:t>GRECIA Y ITALIA</w:t>
      </w:r>
    </w:p>
    <w:p w14:paraId="62310231" w14:textId="2E5B63A0" w:rsidR="00221D24" w:rsidRPr="002779CF" w:rsidRDefault="00221D24" w:rsidP="00471B81">
      <w:pPr>
        <w:tabs>
          <w:tab w:val="left" w:pos="2625"/>
          <w:tab w:val="center" w:pos="4252"/>
        </w:tabs>
        <w:suppressAutoHyphens/>
        <w:spacing w:after="0"/>
        <w:jc w:val="center"/>
        <w:rPr>
          <w:rFonts w:ascii="Arial" w:eastAsia="Arial" w:hAnsi="Arial" w:cs="Arial"/>
          <w:b/>
          <w:sz w:val="32"/>
          <w:szCs w:val="32"/>
          <w:lang w:eastAsia="ar-SA"/>
        </w:rPr>
      </w:pPr>
      <w:r w:rsidRPr="002779CF">
        <w:rPr>
          <w:rFonts w:ascii="Arial" w:eastAsia="Arial" w:hAnsi="Arial" w:cs="Arial"/>
          <w:b/>
          <w:sz w:val="32"/>
          <w:szCs w:val="32"/>
          <w:lang w:eastAsia="ar-SA"/>
        </w:rPr>
        <w:t xml:space="preserve">CON CRUCERO POR </w:t>
      </w:r>
      <w:r w:rsidRPr="002779CF">
        <w:rPr>
          <w:rFonts w:ascii="Arial" w:hAnsi="Arial" w:cs="Arial"/>
          <w:b/>
          <w:bCs/>
          <w:sz w:val="32"/>
          <w:szCs w:val="32"/>
        </w:rPr>
        <w:t>ISLAS GRIEGAS</w:t>
      </w:r>
    </w:p>
    <w:p w14:paraId="55DC47DC" w14:textId="7E8FCFC7" w:rsidR="00471B81" w:rsidRDefault="00CE5FC2" w:rsidP="00471B81">
      <w:pPr>
        <w:suppressAutoHyphens/>
        <w:spacing w:after="0"/>
        <w:rPr>
          <w:rFonts w:ascii="Arial" w:eastAsia="Arial" w:hAnsi="Arial" w:cs="Arial"/>
          <w:b/>
          <w:bCs/>
          <w:sz w:val="32"/>
          <w:szCs w:val="32"/>
          <w:lang w:eastAsia="ar-SA"/>
        </w:rPr>
      </w:pPr>
      <w:r>
        <w:rPr>
          <w:rFonts w:ascii="Arial" w:eastAsia="Arial" w:hAnsi="Arial" w:cs="Arial"/>
          <w:b/>
          <w:bCs/>
          <w:sz w:val="32"/>
          <w:szCs w:val="32"/>
          <w:lang w:eastAsia="ar-SA"/>
        </w:rPr>
        <w:t>CR</w:t>
      </w:r>
      <w:r w:rsidR="00471B81" w:rsidRPr="002779CF">
        <w:rPr>
          <w:rFonts w:ascii="Arial" w:eastAsia="Arial" w:hAnsi="Arial" w:cs="Arial"/>
          <w:b/>
          <w:bCs/>
          <w:sz w:val="32"/>
          <w:szCs w:val="32"/>
          <w:lang w:eastAsia="ar-SA"/>
        </w:rPr>
        <w:t>-06                                                                         19 DIAS</w:t>
      </w:r>
    </w:p>
    <w:p w14:paraId="00722AE5" w14:textId="77777777" w:rsidR="00F31B87" w:rsidRDefault="000C5D99" w:rsidP="00F31B87">
      <w:pPr>
        <w:suppressAutoHyphens/>
        <w:spacing w:after="0"/>
        <w:jc w:val="center"/>
        <w:rPr>
          <w:rFonts w:ascii="Arial" w:hAnsi="Arial" w:cs="Arial"/>
          <w:b/>
          <w:bCs/>
          <w:sz w:val="24"/>
          <w:szCs w:val="24"/>
          <w:highlight w:val="yellow"/>
        </w:rPr>
      </w:pPr>
      <w:r>
        <w:rPr>
          <w:rFonts w:ascii="Arial" w:hAnsi="Arial" w:cs="Arial"/>
          <w:b/>
          <w:bCs/>
          <w:highlight w:val="yellow"/>
        </w:rPr>
        <w:t xml:space="preserve">     </w:t>
      </w:r>
      <w:r w:rsidRPr="00096731">
        <w:rPr>
          <w:rFonts w:ascii="Arial" w:hAnsi="Arial" w:cs="Arial"/>
          <w:b/>
          <w:bCs/>
          <w:sz w:val="24"/>
          <w:szCs w:val="24"/>
          <w:highlight w:val="yellow"/>
        </w:rPr>
        <w:t xml:space="preserve"> </w:t>
      </w:r>
    </w:p>
    <w:p w14:paraId="177A5F96" w14:textId="5DDF8489" w:rsidR="00F31B87" w:rsidRPr="002779CF" w:rsidRDefault="00F31B87" w:rsidP="00F31B87">
      <w:pPr>
        <w:suppressAutoHyphens/>
        <w:spacing w:after="0"/>
        <w:jc w:val="center"/>
        <w:rPr>
          <w:rFonts w:ascii="Arial" w:eastAsia="Arial" w:hAnsi="Arial" w:cs="Arial"/>
          <w:b/>
          <w:bCs/>
          <w:sz w:val="28"/>
          <w:szCs w:val="28"/>
          <w:highlight w:val="yellow"/>
          <w:lang w:eastAsia="ar-SA"/>
        </w:rPr>
      </w:pPr>
      <w:r w:rsidRPr="00F31B87">
        <w:rPr>
          <w:rFonts w:ascii="Arial" w:eastAsia="Arial" w:hAnsi="Arial" w:cs="Arial"/>
          <w:b/>
          <w:bCs/>
          <w:sz w:val="28"/>
          <w:szCs w:val="28"/>
          <w:highlight w:val="yellow"/>
          <w:lang w:eastAsia="ar-SA"/>
        </w:rPr>
        <w:t xml:space="preserve">Precio por persona en habitación doble </w:t>
      </w:r>
      <w:r w:rsidR="00FB55C5">
        <w:rPr>
          <w:rFonts w:ascii="Arial" w:eastAsia="Arial" w:hAnsi="Arial" w:cs="Arial"/>
          <w:b/>
          <w:bCs/>
          <w:sz w:val="28"/>
          <w:szCs w:val="28"/>
          <w:highlight w:val="yellow"/>
          <w:lang w:eastAsia="ar-SA"/>
        </w:rPr>
        <w:t>3,390</w:t>
      </w:r>
      <w:r w:rsidRPr="00F31B87">
        <w:rPr>
          <w:rFonts w:ascii="Arial" w:eastAsia="Arial" w:hAnsi="Arial" w:cs="Arial"/>
          <w:b/>
          <w:bCs/>
          <w:sz w:val="28"/>
          <w:szCs w:val="28"/>
          <w:highlight w:val="yellow"/>
          <w:lang w:eastAsia="ar-SA"/>
        </w:rPr>
        <w:t xml:space="preserve"> USD</w:t>
      </w:r>
    </w:p>
    <w:p w14:paraId="3BC6179F" w14:textId="77777777" w:rsidR="00F31B87" w:rsidRDefault="00F31B87" w:rsidP="00F31B87">
      <w:pPr>
        <w:spacing w:after="0"/>
        <w:ind w:hanging="142"/>
        <w:rPr>
          <w:rFonts w:ascii="Arial" w:hAnsi="Arial" w:cs="Arial"/>
          <w:b/>
          <w:bCs/>
          <w:sz w:val="24"/>
          <w:szCs w:val="24"/>
          <w:highlight w:val="yellow"/>
        </w:rPr>
      </w:pPr>
    </w:p>
    <w:p w14:paraId="3A5D0E89" w14:textId="56A2B9FE" w:rsidR="00096731" w:rsidRPr="00096731" w:rsidRDefault="00096731" w:rsidP="00F31B87">
      <w:pPr>
        <w:spacing w:after="0"/>
        <w:ind w:hanging="142"/>
        <w:rPr>
          <w:rFonts w:ascii="Arial" w:hAnsi="Arial" w:cs="Arial"/>
          <w:b/>
          <w:bCs/>
          <w:sz w:val="24"/>
          <w:szCs w:val="24"/>
        </w:rPr>
      </w:pPr>
      <w:proofErr w:type="gramStart"/>
      <w:r w:rsidRPr="00096731">
        <w:rPr>
          <w:rFonts w:ascii="Arial" w:hAnsi="Arial" w:cs="Arial"/>
          <w:b/>
          <w:bCs/>
          <w:sz w:val="24"/>
          <w:szCs w:val="24"/>
          <w:highlight w:val="yellow"/>
        </w:rPr>
        <w:t>SALIDAS</w:t>
      </w:r>
      <w:r w:rsidRPr="00096731">
        <w:rPr>
          <w:rFonts w:ascii="Arial" w:hAnsi="Arial" w:cs="Arial"/>
          <w:b/>
          <w:bCs/>
          <w:sz w:val="24"/>
          <w:szCs w:val="24"/>
        </w:rPr>
        <w:t xml:space="preserve"> :</w:t>
      </w:r>
      <w:proofErr w:type="gramEnd"/>
      <w:r w:rsidRPr="00096731">
        <w:rPr>
          <w:rFonts w:ascii="Arial" w:hAnsi="Arial" w:cs="Arial"/>
          <w:b/>
          <w:bCs/>
          <w:sz w:val="24"/>
          <w:szCs w:val="24"/>
        </w:rPr>
        <w:t xml:space="preserve"> Mar. 13, 20 y 29, Abr. 17 y 24, May. 1, 15, 22 y 29, Jun. </w:t>
      </w:r>
      <w:r>
        <w:rPr>
          <w:rFonts w:ascii="Arial" w:hAnsi="Arial" w:cs="Arial"/>
          <w:b/>
          <w:bCs/>
          <w:sz w:val="24"/>
          <w:szCs w:val="24"/>
        </w:rPr>
        <w:t>5,</w:t>
      </w:r>
      <w:r w:rsidRPr="00096731">
        <w:rPr>
          <w:rFonts w:ascii="Arial" w:hAnsi="Arial" w:cs="Arial"/>
          <w:b/>
          <w:bCs/>
          <w:sz w:val="24"/>
          <w:szCs w:val="24"/>
        </w:rPr>
        <w:t>12</w:t>
      </w:r>
      <w:r>
        <w:rPr>
          <w:rFonts w:ascii="Arial" w:hAnsi="Arial" w:cs="Arial"/>
          <w:b/>
          <w:bCs/>
          <w:sz w:val="24"/>
          <w:szCs w:val="24"/>
        </w:rPr>
        <w:t xml:space="preserve"> y</w:t>
      </w:r>
      <w:r w:rsidRPr="00096731">
        <w:rPr>
          <w:rFonts w:ascii="Arial" w:hAnsi="Arial" w:cs="Arial"/>
          <w:b/>
          <w:bCs/>
          <w:sz w:val="24"/>
          <w:szCs w:val="24"/>
        </w:rPr>
        <w:t xml:space="preserve"> 19 </w:t>
      </w:r>
    </w:p>
    <w:p w14:paraId="1F0376DD" w14:textId="3E6A76C5" w:rsidR="00096731" w:rsidRPr="00096731" w:rsidRDefault="00096731" w:rsidP="00F31B87">
      <w:pPr>
        <w:spacing w:after="0"/>
        <w:ind w:hanging="142"/>
        <w:rPr>
          <w:rFonts w:ascii="Arial" w:hAnsi="Arial" w:cs="Arial"/>
          <w:b/>
          <w:bCs/>
          <w:sz w:val="24"/>
          <w:szCs w:val="24"/>
        </w:rPr>
      </w:pPr>
      <w:r>
        <w:rPr>
          <w:rFonts w:ascii="Arial" w:hAnsi="Arial" w:cs="Arial"/>
          <w:b/>
          <w:bCs/>
          <w:sz w:val="24"/>
          <w:szCs w:val="24"/>
        </w:rPr>
        <w:t xml:space="preserve">                   </w:t>
      </w:r>
      <w:r w:rsidRPr="00096731">
        <w:rPr>
          <w:rFonts w:ascii="Arial" w:hAnsi="Arial" w:cs="Arial"/>
          <w:b/>
          <w:bCs/>
          <w:sz w:val="24"/>
          <w:szCs w:val="24"/>
        </w:rPr>
        <w:t xml:space="preserve">Ago.14, 21 y 28, Sep. 11, 18 y 25, </w:t>
      </w:r>
      <w:proofErr w:type="gramStart"/>
      <w:r w:rsidRPr="00096731">
        <w:rPr>
          <w:rFonts w:ascii="Arial" w:hAnsi="Arial" w:cs="Arial"/>
          <w:b/>
          <w:bCs/>
          <w:sz w:val="24"/>
          <w:szCs w:val="24"/>
        </w:rPr>
        <w:t>Oct.</w:t>
      </w:r>
      <w:proofErr w:type="gramEnd"/>
      <w:r w:rsidRPr="00096731">
        <w:rPr>
          <w:rFonts w:ascii="Arial" w:hAnsi="Arial" w:cs="Arial"/>
          <w:b/>
          <w:bCs/>
          <w:sz w:val="24"/>
          <w:szCs w:val="24"/>
        </w:rPr>
        <w:t xml:space="preserve"> 9 </w:t>
      </w:r>
    </w:p>
    <w:p w14:paraId="73FA2241" w14:textId="77777777" w:rsidR="00632F42" w:rsidRDefault="00632F42" w:rsidP="00471B81">
      <w:pPr>
        <w:suppressAutoHyphens/>
        <w:spacing w:after="0"/>
        <w:jc w:val="center"/>
        <w:rPr>
          <w:rFonts w:ascii="Arial" w:eastAsia="Arial" w:hAnsi="Arial" w:cs="Arial"/>
          <w:b/>
          <w:bCs/>
          <w:sz w:val="28"/>
          <w:szCs w:val="28"/>
          <w:lang w:eastAsia="ar-SA"/>
        </w:rPr>
      </w:pPr>
    </w:p>
    <w:p w14:paraId="5E542A1A" w14:textId="77777777" w:rsidR="00221D24" w:rsidRPr="002779CF" w:rsidRDefault="00221D24" w:rsidP="00221D24">
      <w:pPr>
        <w:suppressAutoHyphens/>
        <w:jc w:val="center"/>
        <w:rPr>
          <w:rFonts w:ascii="Arial" w:hAnsi="Arial" w:cs="Arial"/>
          <w:noProof/>
        </w:rPr>
      </w:pPr>
      <w:r w:rsidRPr="002779CF">
        <w:rPr>
          <w:rFonts w:ascii="Arial" w:hAnsi="Arial" w:cs="Arial"/>
          <w:noProof/>
          <w:lang w:val="en-US"/>
        </w:rPr>
        <mc:AlternateContent>
          <mc:Choice Requires="wpg">
            <w:drawing>
              <wp:anchor distT="0" distB="0" distL="114300" distR="114300" simplePos="0" relativeHeight="251659264" behindDoc="0" locked="0" layoutInCell="1" allowOverlap="1" wp14:anchorId="7B2E87AE" wp14:editId="431824EF">
                <wp:simplePos x="0" y="0"/>
                <wp:positionH relativeFrom="column">
                  <wp:posOffset>35560</wp:posOffset>
                </wp:positionH>
                <wp:positionV relativeFrom="paragraph">
                  <wp:posOffset>154305</wp:posOffset>
                </wp:positionV>
                <wp:extent cx="6011322" cy="962025"/>
                <wp:effectExtent l="38100" t="76200" r="142240" b="142875"/>
                <wp:wrapNone/>
                <wp:docPr id="1" name="Grupo 1"/>
                <wp:cNvGraphicFramePr/>
                <a:graphic xmlns:a="http://schemas.openxmlformats.org/drawingml/2006/main">
                  <a:graphicData uri="http://schemas.microsoft.com/office/word/2010/wordprocessingGroup">
                    <wpg:wgp>
                      <wpg:cNvGrpSpPr/>
                      <wpg:grpSpPr>
                        <a:xfrm>
                          <a:off x="0" y="0"/>
                          <a:ext cx="6011322" cy="962025"/>
                          <a:chOff x="0" y="0"/>
                          <a:chExt cx="6011322" cy="962025"/>
                        </a:xfrm>
                      </wpg:grpSpPr>
                      <pic:pic xmlns:pic="http://schemas.openxmlformats.org/drawingml/2006/picture">
                        <pic:nvPicPr>
                          <pic:cNvPr id="60" name="Imagen 60" descr="Qué hacer en Grecia: 5 destinos para visitar y disfruta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05159" y="0"/>
                            <a:ext cx="1450975" cy="9582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8" name="image17.jpg" descr="C:\Users\user\Documents\FANTASY VIAJES\promociones\CRUCRO GRECIA.jpg"/>
                          <pic:cNvPicPr/>
                        </pic:nvPicPr>
                        <pic:blipFill>
                          <a:blip r:embed="rId9"/>
                          <a:srcRect/>
                          <a:stretch>
                            <a:fillRect/>
                          </a:stretch>
                        </pic:blipFill>
                        <pic:spPr>
                          <a:xfrm>
                            <a:off x="0" y="2094"/>
                            <a:ext cx="1388745" cy="946150"/>
                          </a:xfrm>
                          <a:prstGeom prst="rect">
                            <a:avLst/>
                          </a:prstGeom>
                          <a:ln w="38100">
                            <a:solidFill>
                              <a:srgbClr val="000000"/>
                            </a:solidFill>
                            <a:prstDash val="solid"/>
                          </a:ln>
                        </pic:spPr>
                      </pic:pic>
                      <pic:pic xmlns:pic="http://schemas.openxmlformats.org/drawingml/2006/picture">
                        <pic:nvPicPr>
                          <pic:cNvPr id="22" name="Imagen 22" descr="Viena – Guía de Viajes y Turismo (2022) Viajar a Viena, Austria"/>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62654" y="0"/>
                            <a:ext cx="1461135" cy="955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5" name="Imagen 45" descr="Lugares turísticos en Alemania - Guia de Alemani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630197" y="0"/>
                            <a:ext cx="1381125"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0C554ABB" id="Grupo 1" o:spid="_x0000_s1026" style="position:absolute;margin-left:2.8pt;margin-top:12.15pt;width:473.35pt;height:75.75pt;z-index:251659264" coordsize="60113,962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">
                <v:shape id="Imagen 60" o:spid="_x0000_s1027" type="#_x0000_t75" alt="Qué hacer en Grecia: 5 destinos para visitar y disfrutar" style="position:absolute;left:15051;width:14510;height:9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" stroked="t" strokeweight="3pt">
                  <v:stroke endcap="square"/>
                  <v:imagedata r:id="rId13" o:title=" 5 destinos para visitar y disfrutar"/>
                  <v:shadow on="t" color="black" opacity="28180f" origin="-.5,-.5" offset=".74836mm,.74836mm"/>
                  <v:path arrowok="t"/>
                </v:shape>
                <v:shape id="image17.jpg" o:spid="_x0000_s1028" type="#_x0000_t75" style="position:absolute;top:20;width:13887;height:9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" stroked="t" strokeweight="3pt">
                  <v:imagedata r:id="rId14" o:title="CRUCRO GRECIA"/>
                </v:shape>
                <v:shape id="Imagen 22" o:spid="_x0000_s1029" type="#_x0000_t75" alt="Viena – Guía de Viajes y Turismo (2022) Viajar a Viena, Austria" style="position:absolute;left:30626;width:14611;height:9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" stroked="t" strokeweight="3pt">
                  <v:stroke endcap="square"/>
                  <v:imagedata r:id="rId15" o:title="Viena – Guía de Viajes y Turismo (2022) Viajar a Viena, Austria"/>
                  <v:shadow on="t" color="black" opacity="28180f" origin="-.5,-.5" offset=".74836mm,.74836mm"/>
                  <v:path arrowok="t"/>
                </v:shape>
                <v:shape id="Imagen 45" o:spid="_x0000_s1030" type="#_x0000_t75" alt="Lugares turísticos en Alemania - Guia de Alemania" style="position:absolute;left:46301;width:1381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" stroked="t" strokeweight="3pt">
                  <v:stroke endcap="square"/>
                  <v:imagedata r:id="rId16" o:title="Lugares turísticos en Alemania - Guia de Alemania"/>
                  <v:shadow on="t" color="black" opacity="28180f" origin="-.5,-.5" offset=".74836mm,.74836mm"/>
                  <v:path arrowok="t"/>
                </v:shape>
              </v:group>
            </w:pict>
          </mc:Fallback>
        </mc:AlternateContent>
      </w:r>
    </w:p>
    <w:p w14:paraId="5DE00D1F" w14:textId="3E1B3A48" w:rsidR="00221D24" w:rsidRPr="002779CF" w:rsidRDefault="00221D24" w:rsidP="00221D24">
      <w:pPr>
        <w:suppressAutoHyphens/>
        <w:jc w:val="center"/>
        <w:rPr>
          <w:rFonts w:ascii="Arial" w:hAnsi="Arial" w:cs="Arial"/>
          <w:noProof/>
        </w:rPr>
      </w:pPr>
    </w:p>
    <w:p w14:paraId="77644AC1" w14:textId="77777777" w:rsidR="00221D24" w:rsidRPr="002779CF" w:rsidRDefault="00221D24" w:rsidP="00221D24">
      <w:pPr>
        <w:suppressAutoHyphens/>
        <w:jc w:val="center"/>
        <w:rPr>
          <w:rFonts w:ascii="Arial" w:hAnsi="Arial" w:cs="Arial"/>
          <w:noProof/>
        </w:rPr>
      </w:pPr>
    </w:p>
    <w:p w14:paraId="5D94CEEA" w14:textId="77777777" w:rsidR="00221D24" w:rsidRPr="002779CF" w:rsidRDefault="00221D24" w:rsidP="00221D24">
      <w:pPr>
        <w:suppressAutoHyphens/>
        <w:jc w:val="center"/>
        <w:rPr>
          <w:rFonts w:ascii="Arial" w:hAnsi="Arial" w:cs="Arial"/>
          <w:noProof/>
        </w:rPr>
      </w:pPr>
    </w:p>
    <w:p w14:paraId="6DC84846" w14:textId="029C6E58" w:rsidR="009E5E75" w:rsidRPr="002779CF" w:rsidRDefault="00221D24" w:rsidP="003628DB">
      <w:pPr>
        <w:suppressAutoHyphens/>
        <w:jc w:val="both"/>
        <w:rPr>
          <w:rFonts w:ascii="Arial" w:eastAsia="Arial" w:hAnsi="Arial" w:cs="Arial"/>
          <w:b/>
          <w:bCs/>
          <w:sz w:val="24"/>
          <w:szCs w:val="24"/>
        </w:rPr>
      </w:pPr>
      <w:r w:rsidRPr="003628DB">
        <w:rPr>
          <w:rFonts w:ascii="Arial" w:hAnsi="Arial" w:cs="Arial"/>
          <w:b/>
          <w:color w:val="FF0000"/>
          <w:sz w:val="24"/>
          <w:szCs w:val="24"/>
          <w:lang w:eastAsia="ar-SA"/>
        </w:rPr>
        <w:t>VISITANDO:</w:t>
      </w:r>
      <w:r w:rsidRPr="003628DB">
        <w:rPr>
          <w:rFonts w:ascii="Arial" w:hAnsi="Arial" w:cs="Arial"/>
          <w:color w:val="FF0000"/>
          <w:sz w:val="24"/>
          <w:szCs w:val="24"/>
          <w:lang w:eastAsia="ar-SA"/>
        </w:rPr>
        <w:t xml:space="preserve"> </w:t>
      </w:r>
      <w:r w:rsidRPr="002779CF">
        <w:rPr>
          <w:rFonts w:ascii="Arial" w:hAnsi="Arial" w:cs="Arial"/>
          <w:b/>
          <w:bCs/>
          <w:color w:val="000000" w:themeColor="text1"/>
          <w:sz w:val="24"/>
          <w:szCs w:val="24"/>
          <w:lang w:eastAsia="ar-SA"/>
        </w:rPr>
        <w:t xml:space="preserve">Estambul – Capadocia – </w:t>
      </w:r>
      <w:proofErr w:type="spellStart"/>
      <w:r w:rsidRPr="002779CF">
        <w:rPr>
          <w:rFonts w:ascii="Arial" w:hAnsi="Arial" w:cs="Arial"/>
          <w:b/>
          <w:bCs/>
          <w:color w:val="000000" w:themeColor="text1"/>
          <w:sz w:val="24"/>
          <w:szCs w:val="24"/>
          <w:lang w:eastAsia="ar-SA"/>
        </w:rPr>
        <w:t>Sultanhan</w:t>
      </w:r>
      <w:proofErr w:type="spellEnd"/>
      <w:r w:rsidRPr="002779CF">
        <w:rPr>
          <w:rFonts w:ascii="Arial" w:hAnsi="Arial" w:cs="Arial"/>
          <w:b/>
          <w:bCs/>
          <w:color w:val="000000" w:themeColor="text1"/>
          <w:sz w:val="24"/>
          <w:szCs w:val="24"/>
          <w:lang w:eastAsia="ar-SA"/>
        </w:rPr>
        <w:t xml:space="preserve"> - </w:t>
      </w:r>
      <w:proofErr w:type="spellStart"/>
      <w:r w:rsidRPr="002779CF">
        <w:rPr>
          <w:rFonts w:ascii="Arial" w:hAnsi="Arial" w:cs="Arial"/>
          <w:b/>
          <w:bCs/>
          <w:color w:val="000000" w:themeColor="text1"/>
          <w:sz w:val="24"/>
          <w:szCs w:val="24"/>
          <w:lang w:eastAsia="ar-SA"/>
        </w:rPr>
        <w:t>Pamukkale</w:t>
      </w:r>
      <w:proofErr w:type="spellEnd"/>
      <w:r w:rsidRPr="002779CF">
        <w:rPr>
          <w:rFonts w:ascii="Arial" w:hAnsi="Arial" w:cs="Arial"/>
          <w:b/>
          <w:bCs/>
          <w:color w:val="000000" w:themeColor="text1"/>
          <w:sz w:val="24"/>
          <w:szCs w:val="24"/>
          <w:lang w:eastAsia="ar-SA"/>
        </w:rPr>
        <w:t xml:space="preserve"> – </w:t>
      </w:r>
      <w:proofErr w:type="spellStart"/>
      <w:r w:rsidRPr="002779CF">
        <w:rPr>
          <w:rFonts w:ascii="Arial" w:hAnsi="Arial" w:cs="Arial"/>
          <w:b/>
          <w:bCs/>
          <w:color w:val="000000" w:themeColor="text1"/>
          <w:sz w:val="24"/>
          <w:szCs w:val="24"/>
          <w:lang w:eastAsia="ar-SA"/>
        </w:rPr>
        <w:t>Efeso</w:t>
      </w:r>
      <w:proofErr w:type="spellEnd"/>
      <w:r w:rsidRPr="002779CF">
        <w:rPr>
          <w:rFonts w:ascii="Arial" w:hAnsi="Arial" w:cs="Arial"/>
          <w:b/>
          <w:bCs/>
          <w:color w:val="000000" w:themeColor="text1"/>
          <w:sz w:val="24"/>
          <w:szCs w:val="24"/>
          <w:lang w:eastAsia="ar-SA"/>
        </w:rPr>
        <w:t xml:space="preserve"> –</w:t>
      </w:r>
      <w:proofErr w:type="spellStart"/>
      <w:r w:rsidR="009E5E75" w:rsidRPr="002779CF">
        <w:rPr>
          <w:rFonts w:ascii="Arial" w:eastAsia="Arial" w:hAnsi="Arial" w:cs="Arial"/>
          <w:b/>
          <w:sz w:val="24"/>
          <w:szCs w:val="24"/>
          <w:lang w:eastAsia="ar-SA"/>
        </w:rPr>
        <w:t>Patmos</w:t>
      </w:r>
      <w:proofErr w:type="spellEnd"/>
      <w:r w:rsidR="009E5E75" w:rsidRPr="002779CF">
        <w:rPr>
          <w:rFonts w:ascii="Arial" w:eastAsia="Arial" w:hAnsi="Arial" w:cs="Arial"/>
          <w:b/>
          <w:sz w:val="24"/>
          <w:szCs w:val="24"/>
          <w:lang w:eastAsia="ar-SA"/>
        </w:rPr>
        <w:t xml:space="preserve">- Atenas – </w:t>
      </w:r>
      <w:proofErr w:type="spellStart"/>
      <w:r w:rsidR="009E5E75" w:rsidRPr="002779CF">
        <w:rPr>
          <w:rFonts w:ascii="Arial" w:eastAsia="Arial" w:hAnsi="Arial" w:cs="Arial"/>
          <w:b/>
          <w:sz w:val="24"/>
          <w:szCs w:val="24"/>
          <w:lang w:eastAsia="ar-SA"/>
        </w:rPr>
        <w:t>Mykonos</w:t>
      </w:r>
      <w:proofErr w:type="spellEnd"/>
      <w:r w:rsidR="009E5E75" w:rsidRPr="002779CF">
        <w:rPr>
          <w:rFonts w:ascii="Arial" w:eastAsia="Arial" w:hAnsi="Arial" w:cs="Arial"/>
          <w:b/>
          <w:sz w:val="24"/>
          <w:szCs w:val="24"/>
          <w:lang w:eastAsia="ar-SA"/>
        </w:rPr>
        <w:t xml:space="preserve"> - </w:t>
      </w:r>
      <w:proofErr w:type="spellStart"/>
      <w:r w:rsidR="009E5E75" w:rsidRPr="002779CF">
        <w:rPr>
          <w:rFonts w:ascii="Arial" w:eastAsia="Arial" w:hAnsi="Arial" w:cs="Arial"/>
          <w:b/>
          <w:sz w:val="24"/>
          <w:szCs w:val="24"/>
          <w:lang w:eastAsia="ar-SA"/>
        </w:rPr>
        <w:t>Santorini</w:t>
      </w:r>
      <w:proofErr w:type="spellEnd"/>
      <w:r w:rsidR="009E5E75" w:rsidRPr="002779CF">
        <w:rPr>
          <w:rFonts w:ascii="Arial" w:hAnsi="Arial" w:cs="Arial"/>
          <w:b/>
          <w:bCs/>
          <w:sz w:val="24"/>
          <w:szCs w:val="24"/>
          <w:lang w:eastAsia="ar-SA"/>
        </w:rPr>
        <w:t xml:space="preserve"> - </w:t>
      </w:r>
      <w:r w:rsidR="009E5E75" w:rsidRPr="002779CF">
        <w:rPr>
          <w:rFonts w:ascii="Arial" w:eastAsia="Arial" w:hAnsi="Arial" w:cs="Arial"/>
          <w:b/>
          <w:bCs/>
          <w:sz w:val="24"/>
          <w:szCs w:val="24"/>
        </w:rPr>
        <w:t>Venecia – Florencia y Roma</w:t>
      </w:r>
    </w:p>
    <w:p w14:paraId="67E24096" w14:textId="60E2E4FE" w:rsidR="00221D24" w:rsidRPr="002779CF" w:rsidRDefault="00221D24" w:rsidP="00221D24">
      <w:pPr>
        <w:pStyle w:val="Ttulo3"/>
        <w:tabs>
          <w:tab w:val="left" w:pos="2641"/>
        </w:tabs>
        <w:jc w:val="both"/>
        <w:rPr>
          <w:rFonts w:ascii="Arial" w:hAnsi="Arial" w:cs="Arial"/>
          <w:b/>
          <w:bCs/>
          <w:color w:val="000000" w:themeColor="text1"/>
        </w:rPr>
      </w:pPr>
      <w:r w:rsidRPr="002779CF">
        <w:rPr>
          <w:rFonts w:ascii="Arial" w:hAnsi="Arial" w:cs="Arial"/>
          <w:b/>
          <w:bCs/>
          <w:color w:val="000000" w:themeColor="text1"/>
        </w:rPr>
        <w:t xml:space="preserve">DIA 01 JUE                </w:t>
      </w:r>
      <w:r w:rsidR="009E5E75" w:rsidRPr="002779CF">
        <w:rPr>
          <w:rFonts w:ascii="Arial" w:hAnsi="Arial" w:cs="Arial"/>
          <w:b/>
          <w:bCs/>
          <w:color w:val="000000" w:themeColor="text1"/>
        </w:rPr>
        <w:t>MEXICO</w:t>
      </w:r>
      <w:r w:rsidRPr="002779CF">
        <w:rPr>
          <w:rFonts w:ascii="Arial" w:hAnsi="Arial" w:cs="Arial"/>
          <w:b/>
          <w:bCs/>
          <w:color w:val="000000" w:themeColor="text1"/>
        </w:rPr>
        <w:t xml:space="preserve"> </w:t>
      </w:r>
      <w:r w:rsidRPr="002779CF">
        <w:rPr>
          <w:rFonts w:ascii="Arial" w:hAnsi="Arial" w:cs="Arial"/>
          <w:b/>
          <w:bCs/>
          <w:color w:val="000000" w:themeColor="text1"/>
          <w:spacing w:val="-2"/>
        </w:rPr>
        <w:t xml:space="preserve">– </w:t>
      </w:r>
      <w:r w:rsidRPr="002779CF">
        <w:rPr>
          <w:rFonts w:ascii="Arial" w:hAnsi="Arial" w:cs="Arial"/>
          <w:b/>
          <w:bCs/>
          <w:color w:val="000000" w:themeColor="text1"/>
        </w:rPr>
        <w:t>ESTAMBUL</w:t>
      </w:r>
    </w:p>
    <w:p w14:paraId="14BD73D5" w14:textId="14E72DED" w:rsidR="00221D24" w:rsidRPr="002779CF" w:rsidRDefault="00221D24" w:rsidP="002779CF">
      <w:pPr>
        <w:spacing w:before="81"/>
        <w:ind w:right="699"/>
        <w:jc w:val="both"/>
        <w:rPr>
          <w:rFonts w:ascii="Arial" w:hAnsi="Arial" w:cs="Arial"/>
          <w:sz w:val="24"/>
          <w:szCs w:val="24"/>
        </w:rPr>
      </w:pPr>
      <w:r w:rsidRPr="002779CF">
        <w:rPr>
          <w:rFonts w:ascii="Arial" w:hAnsi="Arial" w:cs="Arial"/>
          <w:sz w:val="24"/>
          <w:szCs w:val="24"/>
        </w:rPr>
        <w:t xml:space="preserve">Salida de </w:t>
      </w:r>
      <w:r w:rsidR="009E5E75" w:rsidRPr="002779CF">
        <w:rPr>
          <w:rFonts w:ascii="Arial" w:hAnsi="Arial" w:cs="Arial"/>
          <w:b/>
          <w:sz w:val="24"/>
          <w:szCs w:val="24"/>
        </w:rPr>
        <w:t>MEXICO</w:t>
      </w:r>
      <w:r w:rsidRPr="002779CF">
        <w:rPr>
          <w:rFonts w:ascii="Arial" w:hAnsi="Arial" w:cs="Arial"/>
          <w:sz w:val="24"/>
          <w:szCs w:val="24"/>
        </w:rPr>
        <w:t xml:space="preserve"> con destino a </w:t>
      </w:r>
      <w:r w:rsidRPr="002779CF">
        <w:rPr>
          <w:rFonts w:ascii="Arial" w:hAnsi="Arial" w:cs="Arial"/>
          <w:b/>
          <w:bCs/>
          <w:sz w:val="24"/>
          <w:szCs w:val="24"/>
        </w:rPr>
        <w:t>ESTAMBUL</w:t>
      </w:r>
      <w:r w:rsidRPr="002779CF">
        <w:rPr>
          <w:rFonts w:ascii="Arial" w:hAnsi="Arial" w:cs="Arial"/>
          <w:b/>
          <w:sz w:val="24"/>
          <w:szCs w:val="24"/>
        </w:rPr>
        <w:t>. Cena y noche a</w:t>
      </w:r>
      <w:r w:rsidRPr="002779CF">
        <w:rPr>
          <w:rFonts w:ascii="Arial" w:hAnsi="Arial" w:cs="Arial"/>
          <w:b/>
          <w:spacing w:val="-64"/>
          <w:sz w:val="24"/>
          <w:szCs w:val="24"/>
        </w:rPr>
        <w:t xml:space="preserve"> </w:t>
      </w:r>
      <w:r w:rsidRPr="002779CF">
        <w:rPr>
          <w:rFonts w:ascii="Arial" w:hAnsi="Arial" w:cs="Arial"/>
          <w:b/>
          <w:sz w:val="24"/>
          <w:szCs w:val="24"/>
        </w:rPr>
        <w:t>bordo</w:t>
      </w:r>
      <w:r w:rsidRPr="002779CF">
        <w:rPr>
          <w:rFonts w:ascii="Arial" w:hAnsi="Arial" w:cs="Arial"/>
          <w:sz w:val="24"/>
          <w:szCs w:val="24"/>
        </w:rPr>
        <w:t>.</w:t>
      </w:r>
    </w:p>
    <w:p w14:paraId="431161A9" w14:textId="77777777" w:rsidR="00221D24" w:rsidRPr="002779CF" w:rsidRDefault="00221D24" w:rsidP="00221D24">
      <w:pPr>
        <w:pStyle w:val="Ttulo3"/>
        <w:tabs>
          <w:tab w:val="left" w:pos="2521"/>
        </w:tabs>
        <w:spacing w:before="1"/>
        <w:jc w:val="both"/>
        <w:rPr>
          <w:rFonts w:ascii="Arial" w:hAnsi="Arial" w:cs="Arial"/>
          <w:b/>
          <w:bCs/>
          <w:color w:val="000000" w:themeColor="text1"/>
        </w:rPr>
      </w:pPr>
      <w:r w:rsidRPr="002779CF">
        <w:rPr>
          <w:rFonts w:ascii="Arial" w:hAnsi="Arial" w:cs="Arial"/>
          <w:b/>
          <w:bCs/>
          <w:color w:val="000000" w:themeColor="text1"/>
        </w:rPr>
        <w:t>DIA 02</w:t>
      </w:r>
      <w:r w:rsidRPr="002779CF">
        <w:rPr>
          <w:rFonts w:ascii="Arial" w:hAnsi="Arial" w:cs="Arial"/>
          <w:b/>
          <w:bCs/>
          <w:color w:val="000000" w:themeColor="text1"/>
          <w:spacing w:val="3"/>
        </w:rPr>
        <w:t xml:space="preserve"> VIE</w:t>
      </w:r>
      <w:r w:rsidRPr="002779CF">
        <w:rPr>
          <w:rFonts w:ascii="Arial" w:hAnsi="Arial" w:cs="Arial"/>
          <w:b/>
          <w:bCs/>
          <w:color w:val="000000" w:themeColor="text1"/>
        </w:rPr>
        <w:t xml:space="preserve">               ESTAMBUL</w:t>
      </w:r>
    </w:p>
    <w:p w14:paraId="7CAE0AF1" w14:textId="66678BE3" w:rsidR="00221D24" w:rsidRPr="001F7570" w:rsidRDefault="00221D24" w:rsidP="001F7570">
      <w:pPr>
        <w:spacing w:before="81"/>
        <w:jc w:val="both"/>
        <w:rPr>
          <w:rFonts w:ascii="Arial" w:hAnsi="Arial" w:cs="Arial"/>
          <w:b/>
          <w:sz w:val="24"/>
          <w:szCs w:val="24"/>
        </w:rPr>
      </w:pPr>
      <w:r w:rsidRPr="002779CF">
        <w:rPr>
          <w:rFonts w:ascii="Arial" w:hAnsi="Arial" w:cs="Arial"/>
          <w:b/>
          <w:sz w:val="24"/>
          <w:szCs w:val="24"/>
        </w:rPr>
        <w:t>Llegada</w:t>
      </w:r>
      <w:r w:rsidRPr="002779CF">
        <w:rPr>
          <w:rFonts w:ascii="Arial" w:hAnsi="Arial" w:cs="Arial"/>
          <w:b/>
          <w:spacing w:val="-5"/>
          <w:sz w:val="24"/>
          <w:szCs w:val="24"/>
        </w:rPr>
        <w:t xml:space="preserve"> </w:t>
      </w:r>
      <w:r w:rsidRPr="002779CF">
        <w:rPr>
          <w:rFonts w:ascii="Arial" w:hAnsi="Arial" w:cs="Arial"/>
          <w:b/>
          <w:sz w:val="24"/>
          <w:szCs w:val="24"/>
        </w:rPr>
        <w:t>a</w:t>
      </w:r>
      <w:r w:rsidRPr="002779CF">
        <w:rPr>
          <w:rFonts w:ascii="Arial" w:hAnsi="Arial" w:cs="Arial"/>
          <w:b/>
          <w:spacing w:val="-2"/>
          <w:sz w:val="24"/>
          <w:szCs w:val="24"/>
        </w:rPr>
        <w:t xml:space="preserve"> </w:t>
      </w:r>
      <w:r w:rsidRPr="002779CF">
        <w:rPr>
          <w:rFonts w:ascii="Arial" w:hAnsi="Arial" w:cs="Arial"/>
          <w:b/>
          <w:sz w:val="24"/>
          <w:szCs w:val="24"/>
        </w:rPr>
        <w:t>ESTAMBUL.</w:t>
      </w:r>
      <w:r w:rsidRPr="002779CF">
        <w:rPr>
          <w:rFonts w:ascii="Arial" w:hAnsi="Arial" w:cs="Arial"/>
          <w:b/>
          <w:spacing w:val="1"/>
          <w:sz w:val="24"/>
          <w:szCs w:val="24"/>
        </w:rPr>
        <w:t xml:space="preserve"> </w:t>
      </w:r>
      <w:r w:rsidRPr="002779CF">
        <w:rPr>
          <w:rFonts w:ascii="Arial" w:hAnsi="Arial" w:cs="Arial"/>
          <w:sz w:val="24"/>
          <w:szCs w:val="24"/>
        </w:rPr>
        <w:t>Recibimiento</w:t>
      </w:r>
      <w:r w:rsidRPr="002779CF">
        <w:rPr>
          <w:rFonts w:ascii="Arial" w:hAnsi="Arial" w:cs="Arial"/>
          <w:spacing w:val="-1"/>
          <w:sz w:val="24"/>
          <w:szCs w:val="24"/>
        </w:rPr>
        <w:t xml:space="preserve"> </w:t>
      </w:r>
      <w:r w:rsidRPr="002779CF">
        <w:rPr>
          <w:rFonts w:ascii="Arial" w:hAnsi="Arial" w:cs="Arial"/>
          <w:sz w:val="24"/>
          <w:szCs w:val="24"/>
        </w:rPr>
        <w:t>y</w:t>
      </w:r>
      <w:r w:rsidRPr="002779CF">
        <w:rPr>
          <w:rFonts w:ascii="Arial" w:hAnsi="Arial" w:cs="Arial"/>
          <w:spacing w:val="-5"/>
          <w:sz w:val="24"/>
          <w:szCs w:val="24"/>
        </w:rPr>
        <w:t xml:space="preserve"> </w:t>
      </w:r>
      <w:r w:rsidRPr="002779CF">
        <w:rPr>
          <w:rFonts w:ascii="Arial" w:hAnsi="Arial" w:cs="Arial"/>
          <w:sz w:val="24"/>
          <w:szCs w:val="24"/>
        </w:rPr>
        <w:t>traslado</w:t>
      </w:r>
      <w:r w:rsidRPr="002779CF">
        <w:rPr>
          <w:rFonts w:ascii="Arial" w:hAnsi="Arial" w:cs="Arial"/>
          <w:spacing w:val="-4"/>
          <w:sz w:val="24"/>
          <w:szCs w:val="24"/>
        </w:rPr>
        <w:t xml:space="preserve"> </w:t>
      </w:r>
      <w:r w:rsidRPr="002779CF">
        <w:rPr>
          <w:rFonts w:ascii="Arial" w:hAnsi="Arial" w:cs="Arial"/>
          <w:sz w:val="24"/>
          <w:szCs w:val="24"/>
        </w:rPr>
        <w:t>al</w:t>
      </w:r>
      <w:r w:rsidRPr="002779CF">
        <w:rPr>
          <w:rFonts w:ascii="Arial" w:hAnsi="Arial" w:cs="Arial"/>
          <w:spacing w:val="-2"/>
          <w:sz w:val="24"/>
          <w:szCs w:val="24"/>
        </w:rPr>
        <w:t xml:space="preserve"> </w:t>
      </w:r>
      <w:r w:rsidRPr="002779CF">
        <w:rPr>
          <w:rFonts w:ascii="Arial" w:hAnsi="Arial" w:cs="Arial"/>
          <w:sz w:val="24"/>
          <w:szCs w:val="24"/>
        </w:rPr>
        <w:t>hotel.</w:t>
      </w:r>
      <w:r w:rsidRPr="002779CF">
        <w:rPr>
          <w:rFonts w:ascii="Arial" w:hAnsi="Arial" w:cs="Arial"/>
          <w:spacing w:val="4"/>
          <w:sz w:val="24"/>
          <w:szCs w:val="24"/>
        </w:rPr>
        <w:t xml:space="preserve"> </w:t>
      </w:r>
      <w:r w:rsidRPr="002779CF">
        <w:rPr>
          <w:rFonts w:ascii="Arial" w:hAnsi="Arial" w:cs="Arial"/>
          <w:b/>
          <w:sz w:val="24"/>
          <w:szCs w:val="24"/>
        </w:rPr>
        <w:t>Alojamiento</w:t>
      </w:r>
      <w:bookmarkStart w:id="0" w:name="_Hlk149733525"/>
    </w:p>
    <w:p w14:paraId="3BE6C586" w14:textId="4C6839D6" w:rsidR="00221D24" w:rsidRPr="002779CF" w:rsidRDefault="00221D24" w:rsidP="00221D24">
      <w:pPr>
        <w:pStyle w:val="Saptanm"/>
        <w:spacing w:before="0" w:line="240" w:lineRule="auto"/>
        <w:jc w:val="both"/>
        <w:rPr>
          <w:rFonts w:ascii="Arial" w:eastAsia="Helvetica" w:hAnsi="Arial" w:cs="Arial"/>
          <w:b/>
          <w:lang w:val="es-MX"/>
        </w:rPr>
      </w:pPr>
      <w:r w:rsidRPr="002779CF">
        <w:rPr>
          <w:rFonts w:ascii="Arial" w:hAnsi="Arial" w:cs="Arial"/>
          <w:b/>
          <w:lang w:val="es-MX"/>
        </w:rPr>
        <w:t xml:space="preserve">DÍA 03 SAB             ESTAMBUL – </w:t>
      </w:r>
      <w:r w:rsidRPr="002779CF">
        <w:rPr>
          <w:rFonts w:ascii="Arial" w:hAnsi="Arial" w:cs="Arial"/>
          <w:b/>
          <w:lang w:val="de-DE"/>
        </w:rPr>
        <w:t xml:space="preserve">ANKARA </w:t>
      </w:r>
    </w:p>
    <w:p w14:paraId="1F3476D4" w14:textId="77777777" w:rsidR="00221D24" w:rsidRPr="002779CF" w:rsidRDefault="00221D24" w:rsidP="00221D24">
      <w:pPr>
        <w:pStyle w:val="Saptanm"/>
        <w:spacing w:before="0" w:line="240" w:lineRule="auto"/>
        <w:jc w:val="both"/>
        <w:rPr>
          <w:rFonts w:ascii="Arial" w:eastAsia="Helvetica" w:hAnsi="Arial" w:cs="Arial"/>
          <w:lang w:val="es-MX"/>
        </w:rPr>
      </w:pPr>
      <w:r w:rsidRPr="002779CF">
        <w:rPr>
          <w:rFonts w:ascii="Arial" w:hAnsi="Arial" w:cs="Arial"/>
          <w:b/>
          <w:lang w:val="es-ES_tradnl"/>
        </w:rPr>
        <w:t>Desayuno.</w:t>
      </w:r>
      <w:r w:rsidRPr="002779CF">
        <w:rPr>
          <w:rFonts w:ascii="Arial" w:hAnsi="Arial" w:cs="Arial"/>
          <w:lang w:val="es-ES_tradnl"/>
        </w:rPr>
        <w:t xml:space="preserve"> Salida hacia Ankara pasando por las montañas de Bolu, llegada a Ankara, capital de la Republica y visita del Mausoleo de </w:t>
      </w:r>
      <w:proofErr w:type="spellStart"/>
      <w:r w:rsidRPr="002779CF">
        <w:rPr>
          <w:rFonts w:ascii="Arial" w:hAnsi="Arial" w:cs="Arial"/>
          <w:lang w:val="es-ES_tradnl"/>
        </w:rPr>
        <w:t>Ataturk</w:t>
      </w:r>
      <w:proofErr w:type="spellEnd"/>
      <w:r w:rsidRPr="002779CF">
        <w:rPr>
          <w:rFonts w:ascii="Arial" w:hAnsi="Arial" w:cs="Arial"/>
          <w:lang w:val="es-ES_tradnl"/>
        </w:rPr>
        <w:t xml:space="preserve">; fundador de la </w:t>
      </w:r>
      <w:proofErr w:type="spellStart"/>
      <w:r w:rsidRPr="002779CF">
        <w:rPr>
          <w:rFonts w:ascii="Arial" w:hAnsi="Arial" w:cs="Arial"/>
          <w:lang w:val="es-ES_tradnl"/>
        </w:rPr>
        <w:t>Rep</w:t>
      </w:r>
      <w:proofErr w:type="spellEnd"/>
      <w:r w:rsidRPr="002779CF">
        <w:rPr>
          <w:rFonts w:ascii="Arial" w:hAnsi="Arial" w:cs="Arial"/>
          <w:lang w:val="es-MX"/>
        </w:rPr>
        <w:t>ú</w:t>
      </w:r>
      <w:proofErr w:type="spellStart"/>
      <w:r w:rsidRPr="002779CF">
        <w:rPr>
          <w:rFonts w:ascii="Arial" w:hAnsi="Arial" w:cs="Arial"/>
          <w:lang w:val="es-ES_tradnl"/>
        </w:rPr>
        <w:t>blica</w:t>
      </w:r>
      <w:proofErr w:type="spellEnd"/>
      <w:r w:rsidRPr="002779CF">
        <w:rPr>
          <w:rFonts w:ascii="Arial" w:hAnsi="Arial" w:cs="Arial"/>
          <w:lang w:val="es-ES_tradnl"/>
        </w:rPr>
        <w:t xml:space="preserve"> Turca. T</w:t>
      </w:r>
      <w:r w:rsidRPr="002779CF">
        <w:rPr>
          <w:rFonts w:ascii="Arial" w:hAnsi="Arial" w:cs="Arial"/>
          <w:bCs/>
          <w:lang w:val="es-ES_tradnl"/>
        </w:rPr>
        <w:t>iempo libre para disfrutar de esta bella ciudad y almorzar por su cuenta.</w:t>
      </w:r>
      <w:r w:rsidRPr="002779CF">
        <w:rPr>
          <w:rFonts w:ascii="Arial" w:hAnsi="Arial" w:cs="Arial"/>
          <w:b/>
          <w:lang w:val="es-ES_tradnl"/>
        </w:rPr>
        <w:t xml:space="preserve"> </w:t>
      </w:r>
      <w:r w:rsidRPr="002779CF">
        <w:rPr>
          <w:rFonts w:ascii="Arial" w:hAnsi="Arial" w:cs="Arial"/>
          <w:bCs/>
          <w:lang w:val="es-ES_tradnl"/>
        </w:rPr>
        <w:t xml:space="preserve">En la tarde traslado a hotel. </w:t>
      </w:r>
      <w:r w:rsidRPr="002779CF">
        <w:rPr>
          <w:rFonts w:ascii="Arial" w:hAnsi="Arial" w:cs="Arial"/>
          <w:b/>
          <w:lang w:val="es-ES_tradnl"/>
        </w:rPr>
        <w:t>Cena y alojamiento.</w:t>
      </w:r>
    </w:p>
    <w:bookmarkEnd w:id="0"/>
    <w:p w14:paraId="3ABF71FE" w14:textId="77777777" w:rsidR="00221D24" w:rsidRPr="002779CF" w:rsidRDefault="00221D24" w:rsidP="00221D24">
      <w:pPr>
        <w:pStyle w:val="Saptanm"/>
        <w:spacing w:before="0" w:line="240" w:lineRule="auto"/>
        <w:jc w:val="both"/>
        <w:rPr>
          <w:rFonts w:ascii="Arial" w:hAnsi="Arial" w:cs="Arial"/>
          <w:b/>
          <w:lang w:val="es-MX"/>
        </w:rPr>
      </w:pPr>
    </w:p>
    <w:p w14:paraId="5D84E1FB" w14:textId="77777777" w:rsidR="00221D24" w:rsidRPr="002779CF" w:rsidRDefault="00221D24" w:rsidP="00221D24">
      <w:pPr>
        <w:pStyle w:val="Saptanm"/>
        <w:spacing w:before="0" w:line="240" w:lineRule="auto"/>
        <w:jc w:val="both"/>
        <w:rPr>
          <w:rFonts w:ascii="Arial" w:eastAsia="Helvetica" w:hAnsi="Arial" w:cs="Arial"/>
          <w:b/>
          <w:color w:val="000000" w:themeColor="text1"/>
          <w:lang w:val="es-MX"/>
        </w:rPr>
      </w:pPr>
      <w:r w:rsidRPr="002779CF">
        <w:rPr>
          <w:rFonts w:ascii="Arial" w:hAnsi="Arial" w:cs="Arial"/>
          <w:b/>
          <w:color w:val="000000" w:themeColor="text1"/>
          <w:lang w:val="es-MX"/>
        </w:rPr>
        <w:t xml:space="preserve">DÍA 04 DOM              </w:t>
      </w:r>
      <w:r w:rsidRPr="002779CF">
        <w:rPr>
          <w:rFonts w:ascii="Arial" w:hAnsi="Arial" w:cs="Arial"/>
          <w:b/>
          <w:color w:val="000000" w:themeColor="text1"/>
          <w:lang w:val="de-DE"/>
        </w:rPr>
        <w:t xml:space="preserve">ANKARA </w:t>
      </w:r>
      <w:r w:rsidRPr="002779CF">
        <w:rPr>
          <w:rFonts w:ascii="Arial" w:hAnsi="Arial" w:cs="Arial"/>
          <w:b/>
          <w:color w:val="000000" w:themeColor="text1"/>
          <w:lang w:val="es-MX"/>
        </w:rPr>
        <w:t xml:space="preserve">– </w:t>
      </w:r>
      <w:r w:rsidRPr="002779CF">
        <w:rPr>
          <w:rFonts w:ascii="Arial" w:hAnsi="Arial" w:cs="Arial"/>
          <w:b/>
          <w:color w:val="000000" w:themeColor="text1"/>
          <w:lang w:val="pt-PT"/>
        </w:rPr>
        <w:t xml:space="preserve">CAPADOCIA </w:t>
      </w:r>
    </w:p>
    <w:p w14:paraId="63BD5679" w14:textId="3305DA82" w:rsidR="00221D24" w:rsidRPr="002779CF" w:rsidRDefault="00221D24" w:rsidP="00221D24">
      <w:pPr>
        <w:pStyle w:val="Saptanm"/>
        <w:spacing w:before="0" w:line="240" w:lineRule="auto"/>
        <w:jc w:val="both"/>
        <w:rPr>
          <w:rFonts w:ascii="Arial" w:hAnsi="Arial" w:cs="Arial"/>
          <w:b/>
          <w:color w:val="000000" w:themeColor="text1"/>
          <w:lang w:val="es-EC"/>
        </w:rPr>
      </w:pPr>
      <w:r w:rsidRPr="002779CF">
        <w:rPr>
          <w:rFonts w:ascii="Arial" w:hAnsi="Arial" w:cs="Arial"/>
          <w:b/>
          <w:color w:val="000000" w:themeColor="text1"/>
          <w:lang w:val="es-ES_tradnl"/>
        </w:rPr>
        <w:t>Desayuno.</w:t>
      </w:r>
      <w:r w:rsidRPr="002779CF">
        <w:rPr>
          <w:rFonts w:ascii="Arial" w:hAnsi="Arial" w:cs="Arial"/>
          <w:color w:val="000000" w:themeColor="text1"/>
          <w:lang w:val="es-ES_tradnl"/>
        </w:rPr>
        <w:t xml:space="preserve"> Salida hacia Capadocia. A su paso veremos el segundo lago m</w:t>
      </w:r>
      <w:r w:rsidRPr="002779CF">
        <w:rPr>
          <w:rFonts w:ascii="Arial" w:hAnsi="Arial" w:cs="Arial"/>
          <w:color w:val="000000" w:themeColor="text1"/>
          <w:lang w:val="es-MX"/>
        </w:rPr>
        <w:t>á</w:t>
      </w:r>
      <w:r w:rsidRPr="002779CF">
        <w:rPr>
          <w:rFonts w:ascii="Arial" w:hAnsi="Arial" w:cs="Arial"/>
          <w:color w:val="000000" w:themeColor="text1"/>
          <w:lang w:val="fr-FR"/>
        </w:rPr>
        <w:t xml:space="preserve">s grande de </w:t>
      </w:r>
      <w:proofErr w:type="spellStart"/>
      <w:r w:rsidRPr="002779CF">
        <w:rPr>
          <w:rFonts w:ascii="Arial" w:hAnsi="Arial" w:cs="Arial"/>
          <w:color w:val="000000" w:themeColor="text1"/>
          <w:lang w:val="fr-FR"/>
        </w:rPr>
        <w:t>Turqu</w:t>
      </w:r>
      <w:proofErr w:type="spellEnd"/>
      <w:r w:rsidRPr="002779CF">
        <w:rPr>
          <w:rFonts w:ascii="Arial" w:hAnsi="Arial" w:cs="Arial"/>
          <w:color w:val="000000" w:themeColor="text1"/>
          <w:lang w:val="es-MX"/>
        </w:rPr>
        <w:t>í</w:t>
      </w:r>
      <w:r w:rsidRPr="002779CF">
        <w:rPr>
          <w:rFonts w:ascii="Arial" w:hAnsi="Arial" w:cs="Arial"/>
          <w:color w:val="000000" w:themeColor="text1"/>
          <w:lang w:val="es-ES_tradnl"/>
        </w:rPr>
        <w:t xml:space="preserve">a, Lago Salado. Después del </w:t>
      </w:r>
      <w:r w:rsidRPr="002779CF">
        <w:rPr>
          <w:rFonts w:ascii="Arial" w:hAnsi="Arial" w:cs="Arial"/>
          <w:b/>
          <w:bCs/>
          <w:color w:val="000000" w:themeColor="text1"/>
          <w:lang w:val="es-ES_tradnl"/>
        </w:rPr>
        <w:t xml:space="preserve">almuerzo </w:t>
      </w:r>
      <w:r w:rsidRPr="002779CF">
        <w:rPr>
          <w:rFonts w:ascii="Arial" w:hAnsi="Arial" w:cs="Arial"/>
          <w:color w:val="000000" w:themeColor="text1"/>
          <w:lang w:val="es-ES_tradnl"/>
        </w:rPr>
        <w:t>se</w:t>
      </w:r>
      <w:r w:rsidRPr="002779CF">
        <w:rPr>
          <w:rFonts w:ascii="Arial" w:hAnsi="Arial" w:cs="Arial"/>
          <w:b/>
          <w:bCs/>
          <w:color w:val="000000" w:themeColor="text1"/>
          <w:lang w:val="es-ES_tradnl"/>
        </w:rPr>
        <w:t xml:space="preserve"> </w:t>
      </w:r>
      <w:proofErr w:type="gramStart"/>
      <w:r w:rsidRPr="002779CF">
        <w:rPr>
          <w:rFonts w:ascii="Arial" w:hAnsi="Arial" w:cs="Arial"/>
          <w:color w:val="000000" w:themeColor="text1"/>
          <w:lang w:val="es-EC"/>
        </w:rPr>
        <w:t>visitara</w:t>
      </w:r>
      <w:proofErr w:type="gramEnd"/>
      <w:r w:rsidRPr="002779CF">
        <w:rPr>
          <w:rFonts w:ascii="Arial" w:hAnsi="Arial" w:cs="Arial"/>
          <w:color w:val="000000" w:themeColor="text1"/>
          <w:lang w:val="es-EC"/>
        </w:rPr>
        <w:t xml:space="preserve"> una de las 36 ciudades subterráneas de Capadocia que sirvió de refugio para primeros cristianos. Traslado al hotel.</w:t>
      </w:r>
      <w:r w:rsidRPr="002779CF">
        <w:rPr>
          <w:rFonts w:ascii="Arial" w:hAnsi="Arial" w:cs="Arial"/>
          <w:b/>
          <w:color w:val="000000" w:themeColor="text1"/>
          <w:lang w:val="es-EC"/>
        </w:rPr>
        <w:t xml:space="preserve"> Cena y alojamiento. </w:t>
      </w:r>
    </w:p>
    <w:p w14:paraId="67C7E72D" w14:textId="77777777" w:rsidR="009E5E75" w:rsidRPr="002779CF" w:rsidRDefault="009E5E75" w:rsidP="00221D24">
      <w:pPr>
        <w:pStyle w:val="Saptanm"/>
        <w:spacing w:before="0" w:line="240" w:lineRule="auto"/>
        <w:jc w:val="both"/>
        <w:rPr>
          <w:rFonts w:ascii="Arial" w:hAnsi="Arial" w:cs="Arial"/>
          <w:color w:val="000000" w:themeColor="text1"/>
          <w:lang w:val="es-EC"/>
        </w:rPr>
      </w:pPr>
    </w:p>
    <w:p w14:paraId="71AB5DFC" w14:textId="77777777" w:rsidR="00221D24" w:rsidRPr="002779CF" w:rsidRDefault="00221D24" w:rsidP="00221D24">
      <w:pPr>
        <w:pStyle w:val="Ttulo3"/>
        <w:tabs>
          <w:tab w:val="left" w:pos="2440"/>
        </w:tabs>
        <w:jc w:val="both"/>
        <w:rPr>
          <w:rFonts w:ascii="Arial" w:hAnsi="Arial" w:cs="Arial"/>
          <w:b/>
          <w:bCs/>
          <w:color w:val="000000" w:themeColor="text1"/>
        </w:rPr>
      </w:pPr>
      <w:r w:rsidRPr="002779CF">
        <w:rPr>
          <w:rFonts w:ascii="Arial" w:hAnsi="Arial" w:cs="Arial"/>
          <w:b/>
          <w:bCs/>
          <w:color w:val="000000" w:themeColor="text1"/>
        </w:rPr>
        <w:t xml:space="preserve">DIA 05 LUN               CAPADOCIA </w:t>
      </w:r>
    </w:p>
    <w:p w14:paraId="56417A51" w14:textId="5E8C0158" w:rsidR="00221D24" w:rsidRPr="002779CF" w:rsidRDefault="00221D24" w:rsidP="00221D24">
      <w:pPr>
        <w:jc w:val="both"/>
        <w:rPr>
          <w:rFonts w:ascii="Arial" w:hAnsi="Arial" w:cs="Arial"/>
          <w:color w:val="000000" w:themeColor="text1"/>
          <w:sz w:val="24"/>
          <w:szCs w:val="24"/>
        </w:rPr>
      </w:pPr>
      <w:r w:rsidRPr="002779CF">
        <w:rPr>
          <w:rFonts w:ascii="Arial" w:hAnsi="Arial" w:cs="Arial"/>
          <w:color w:val="000000" w:themeColor="text1"/>
          <w:sz w:val="24"/>
          <w:szCs w:val="24"/>
        </w:rPr>
        <w:t xml:space="preserve">Al amanecer tendrá posibilidad de participar en una </w:t>
      </w:r>
      <w:r w:rsidRPr="002779CF">
        <w:rPr>
          <w:rFonts w:ascii="Arial" w:hAnsi="Arial" w:cs="Arial"/>
          <w:b/>
          <w:color w:val="000000" w:themeColor="text1"/>
          <w:sz w:val="24"/>
          <w:szCs w:val="24"/>
        </w:rPr>
        <w:t>excursión opcional en GLOBO AEROSTATICO.</w:t>
      </w:r>
      <w:r w:rsidRPr="002779CF">
        <w:rPr>
          <w:rFonts w:ascii="Arial" w:hAnsi="Arial" w:cs="Arial"/>
          <w:color w:val="000000" w:themeColor="text1"/>
          <w:sz w:val="24"/>
          <w:szCs w:val="24"/>
        </w:rPr>
        <w:t xml:space="preserve"> </w:t>
      </w: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2779CF">
        <w:rPr>
          <w:rFonts w:ascii="Arial" w:hAnsi="Arial" w:cs="Arial"/>
          <w:color w:val="000000" w:themeColor="text1"/>
          <w:sz w:val="24"/>
          <w:szCs w:val="24"/>
        </w:rPr>
        <w:t>Devrent</w:t>
      </w:r>
      <w:proofErr w:type="spellEnd"/>
      <w:r w:rsidRPr="002779CF">
        <w:rPr>
          <w:rFonts w:ascii="Arial" w:hAnsi="Arial" w:cs="Arial"/>
          <w:color w:val="000000" w:themeColor="text1"/>
          <w:sz w:val="24"/>
          <w:szCs w:val="24"/>
        </w:rPr>
        <w:t xml:space="preserve">, </w:t>
      </w:r>
      <w:proofErr w:type="spellStart"/>
      <w:r w:rsidRPr="002779CF">
        <w:rPr>
          <w:rFonts w:ascii="Arial" w:hAnsi="Arial" w:cs="Arial"/>
          <w:color w:val="000000" w:themeColor="text1"/>
          <w:sz w:val="24"/>
          <w:szCs w:val="24"/>
        </w:rPr>
        <w:t>Avcilar</w:t>
      </w:r>
      <w:proofErr w:type="spellEnd"/>
      <w:r w:rsidRPr="002779CF">
        <w:rPr>
          <w:rFonts w:ascii="Arial" w:hAnsi="Arial" w:cs="Arial"/>
          <w:color w:val="000000" w:themeColor="text1"/>
          <w:sz w:val="24"/>
          <w:szCs w:val="24"/>
        </w:rPr>
        <w:t xml:space="preserve">, </w:t>
      </w:r>
      <w:proofErr w:type="spellStart"/>
      <w:r w:rsidRPr="002779CF">
        <w:rPr>
          <w:rFonts w:ascii="Arial" w:hAnsi="Arial" w:cs="Arial"/>
          <w:color w:val="000000" w:themeColor="text1"/>
          <w:sz w:val="24"/>
          <w:szCs w:val="24"/>
        </w:rPr>
        <w:t>Güvercinlik</w:t>
      </w:r>
      <w:proofErr w:type="spellEnd"/>
      <w:r w:rsidRPr="002779CF">
        <w:rPr>
          <w:rFonts w:ascii="Arial" w:hAnsi="Arial" w:cs="Arial"/>
          <w:color w:val="000000" w:themeColor="text1"/>
          <w:sz w:val="24"/>
          <w:szCs w:val="24"/>
        </w:rPr>
        <w:t xml:space="preserve"> y </w:t>
      </w:r>
      <w:r w:rsidRPr="002779CF">
        <w:rPr>
          <w:rFonts w:ascii="Arial" w:hAnsi="Arial" w:cs="Arial"/>
          <w:color w:val="000000" w:themeColor="text1"/>
          <w:sz w:val="24"/>
          <w:szCs w:val="24"/>
        </w:rPr>
        <w:lastRenderedPageBreak/>
        <w:t>Valle del amor; los cuales tienen un paisaje espectacular de `Chimeneas de Hadas.</w:t>
      </w:r>
      <w:r w:rsidRPr="002779CF">
        <w:rPr>
          <w:rFonts w:ascii="Arial" w:hAnsi="Arial" w:cs="Arial"/>
          <w:b/>
          <w:color w:val="000000" w:themeColor="text1"/>
          <w:sz w:val="24"/>
          <w:szCs w:val="24"/>
        </w:rPr>
        <w:t xml:space="preserve"> </w:t>
      </w:r>
      <w:r w:rsidRPr="002779CF">
        <w:rPr>
          <w:rFonts w:ascii="Arial" w:hAnsi="Arial" w:cs="Arial"/>
          <w:color w:val="000000" w:themeColor="text1"/>
          <w:sz w:val="24"/>
          <w:szCs w:val="24"/>
        </w:rPr>
        <w:t>Después del</w:t>
      </w:r>
      <w:r w:rsidRPr="002779CF">
        <w:rPr>
          <w:rFonts w:ascii="Arial" w:hAnsi="Arial" w:cs="Arial"/>
          <w:b/>
          <w:color w:val="000000" w:themeColor="text1"/>
          <w:sz w:val="24"/>
          <w:szCs w:val="24"/>
        </w:rPr>
        <w:t xml:space="preserve"> almuerzo</w:t>
      </w:r>
      <w:r w:rsidRPr="002779CF">
        <w:rPr>
          <w:rFonts w:ascii="Arial" w:hAnsi="Arial" w:cs="Arial"/>
          <w:color w:val="000000" w:themeColor="text1"/>
          <w:sz w:val="24"/>
          <w:szCs w:val="24"/>
        </w:rPr>
        <w:t xml:space="preserve"> visita pueblo de </w:t>
      </w:r>
      <w:proofErr w:type="spellStart"/>
      <w:r w:rsidRPr="002779CF">
        <w:rPr>
          <w:rFonts w:ascii="Arial" w:hAnsi="Arial" w:cs="Arial"/>
          <w:color w:val="000000" w:themeColor="text1"/>
          <w:sz w:val="24"/>
          <w:szCs w:val="24"/>
        </w:rPr>
        <w:t>Cavusin</w:t>
      </w:r>
      <w:proofErr w:type="spellEnd"/>
      <w:r w:rsidRPr="002779CF">
        <w:rPr>
          <w:rFonts w:ascii="Arial" w:hAnsi="Arial" w:cs="Arial"/>
          <w:color w:val="000000" w:themeColor="text1"/>
          <w:sz w:val="24"/>
          <w:szCs w:val="24"/>
        </w:rPr>
        <w:t>; al monasterio y capillas excavados en las rocas y decorados con frescos del siglo X</w:t>
      </w:r>
      <w:r w:rsidR="008A299E">
        <w:rPr>
          <w:rFonts w:ascii="Arial" w:hAnsi="Arial" w:cs="Arial"/>
          <w:color w:val="000000" w:themeColor="text1"/>
          <w:sz w:val="24"/>
          <w:szCs w:val="24"/>
        </w:rPr>
        <w:t>,</w:t>
      </w:r>
      <w:r w:rsidRPr="002779CF">
        <w:rPr>
          <w:rFonts w:ascii="Arial" w:hAnsi="Arial" w:cs="Arial"/>
          <w:color w:val="000000" w:themeColor="text1"/>
          <w:sz w:val="24"/>
          <w:szCs w:val="24"/>
        </w:rPr>
        <w:t xml:space="preserve"> algunos muy bien conservados y continuación con la visita de </w:t>
      </w:r>
      <w:proofErr w:type="spellStart"/>
      <w:r w:rsidRPr="002779CF">
        <w:rPr>
          <w:rFonts w:ascii="Arial" w:hAnsi="Arial" w:cs="Arial"/>
          <w:color w:val="000000" w:themeColor="text1"/>
          <w:sz w:val="24"/>
          <w:szCs w:val="24"/>
        </w:rPr>
        <w:t>Uçhisar</w:t>
      </w:r>
      <w:proofErr w:type="spellEnd"/>
      <w:r w:rsidRPr="002779CF">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2779CF">
        <w:rPr>
          <w:rFonts w:ascii="Arial" w:hAnsi="Arial" w:cs="Arial"/>
          <w:b/>
          <w:color w:val="000000" w:themeColor="text1"/>
          <w:sz w:val="24"/>
          <w:szCs w:val="24"/>
        </w:rPr>
        <w:t>Cena y alojamiento.</w:t>
      </w:r>
    </w:p>
    <w:p w14:paraId="3FCEEE64" w14:textId="77777777" w:rsidR="00221D24" w:rsidRPr="002779CF" w:rsidRDefault="00221D24" w:rsidP="006D421A">
      <w:pPr>
        <w:tabs>
          <w:tab w:val="left" w:pos="1095"/>
        </w:tabs>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DIA 06 MAR               CAPADOCIA – SULTANHAN - PAMUKKALE</w:t>
      </w:r>
    </w:p>
    <w:p w14:paraId="009C535D" w14:textId="7CD67131" w:rsidR="00221D24" w:rsidRPr="002779CF" w:rsidRDefault="00221D24" w:rsidP="006D421A">
      <w:pPr>
        <w:pStyle w:val="Textoindependiente"/>
        <w:ind w:right="159"/>
        <w:jc w:val="both"/>
        <w:rPr>
          <w:rFonts w:ascii="Arial" w:hAnsi="Arial" w:cs="Arial"/>
          <w:color w:val="000000" w:themeColor="text1"/>
        </w:rPr>
      </w:pPr>
      <w:r w:rsidRPr="002779CF">
        <w:rPr>
          <w:rFonts w:ascii="Arial" w:hAnsi="Arial" w:cs="Arial"/>
          <w:b/>
          <w:color w:val="000000" w:themeColor="text1"/>
        </w:rPr>
        <w:t xml:space="preserve">Desayuno. </w:t>
      </w:r>
      <w:r w:rsidRPr="002779CF">
        <w:rPr>
          <w:rFonts w:ascii="Arial" w:hAnsi="Arial" w:cs="Arial"/>
          <w:color w:val="000000" w:themeColor="text1"/>
        </w:rPr>
        <w:t>Salida temprano hacia</w:t>
      </w:r>
      <w:r w:rsidRPr="002779CF">
        <w:rPr>
          <w:rFonts w:ascii="Arial" w:hAnsi="Arial" w:cs="Arial"/>
          <w:b/>
          <w:color w:val="000000" w:themeColor="text1"/>
        </w:rPr>
        <w:t xml:space="preserve"> </w:t>
      </w:r>
      <w:r w:rsidRPr="002779CF">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2779CF">
        <w:rPr>
          <w:rFonts w:ascii="Arial" w:hAnsi="Arial" w:cs="Arial"/>
          <w:b/>
          <w:color w:val="000000" w:themeColor="text1"/>
          <w:lang w:val="es-EC"/>
        </w:rPr>
        <w:t xml:space="preserve">Almuerzo </w:t>
      </w:r>
      <w:r w:rsidRPr="002779CF">
        <w:rPr>
          <w:rFonts w:ascii="Arial" w:hAnsi="Arial" w:cs="Arial"/>
          <w:color w:val="000000" w:themeColor="text1"/>
          <w:lang w:val="es-EC"/>
        </w:rPr>
        <w:t>en la ruta</w:t>
      </w:r>
      <w:r w:rsidRPr="002779CF">
        <w:rPr>
          <w:rFonts w:ascii="Arial" w:hAnsi="Arial" w:cs="Arial"/>
          <w:b/>
          <w:color w:val="000000" w:themeColor="text1"/>
          <w:lang w:val="es-EC"/>
        </w:rPr>
        <w:t xml:space="preserve"> </w:t>
      </w:r>
      <w:r w:rsidRPr="002779CF">
        <w:rPr>
          <w:rFonts w:ascii="Arial" w:hAnsi="Arial" w:cs="Arial"/>
          <w:color w:val="000000" w:themeColor="text1"/>
          <w:lang w:val="es-EC"/>
        </w:rPr>
        <w:t xml:space="preserve">continuación a Pamukkale ; </w:t>
      </w:r>
      <w:r w:rsidRPr="002779CF">
        <w:rPr>
          <w:rFonts w:ascii="Arial" w:hAnsi="Arial" w:cs="Arial"/>
          <w:color w:val="000000" w:themeColor="text1"/>
        </w:rPr>
        <w:t>lugar espectacular único en el mundo, famoso por su Castillo de Algodón, maravilla natural de gigantescas cascadas blancas, estalactitas y piscinas naturales. Traslado a hote</w:t>
      </w:r>
      <w:r w:rsidR="001F7570">
        <w:rPr>
          <w:rFonts w:ascii="Arial" w:hAnsi="Arial" w:cs="Arial"/>
          <w:color w:val="000000" w:themeColor="text1"/>
        </w:rPr>
        <w:t>l</w:t>
      </w:r>
      <w:r w:rsidRPr="002779CF">
        <w:rPr>
          <w:rFonts w:ascii="Arial" w:hAnsi="Arial" w:cs="Arial"/>
          <w:color w:val="000000" w:themeColor="text1"/>
        </w:rPr>
        <w:t xml:space="preserve">. </w:t>
      </w:r>
      <w:r w:rsidRPr="002779CF">
        <w:rPr>
          <w:rFonts w:ascii="Arial" w:hAnsi="Arial" w:cs="Arial"/>
          <w:b/>
          <w:color w:val="000000" w:themeColor="text1"/>
          <w:lang w:val="es-EC"/>
        </w:rPr>
        <w:t>Cena y alojamiento.</w:t>
      </w:r>
    </w:p>
    <w:p w14:paraId="0836D2E2" w14:textId="77777777" w:rsidR="00221D24" w:rsidRPr="002779CF" w:rsidRDefault="00221D24" w:rsidP="00221D24">
      <w:pPr>
        <w:pStyle w:val="Textoindependiente"/>
        <w:jc w:val="both"/>
        <w:rPr>
          <w:rFonts w:ascii="Arial" w:hAnsi="Arial" w:cs="Arial"/>
          <w:b/>
          <w:color w:val="000000" w:themeColor="text1"/>
        </w:rPr>
      </w:pPr>
    </w:p>
    <w:p w14:paraId="3A44CF24" w14:textId="77777777" w:rsidR="00221D24" w:rsidRPr="002779CF" w:rsidRDefault="00221D24" w:rsidP="00221D24">
      <w:pPr>
        <w:keepNext/>
        <w:keepLines/>
        <w:tabs>
          <w:tab w:val="left" w:pos="2440"/>
        </w:tabs>
        <w:contextualSpacing/>
        <w:jc w:val="both"/>
        <w:outlineLvl w:val="2"/>
        <w:rPr>
          <w:rFonts w:ascii="Arial" w:hAnsi="Arial" w:cs="Arial"/>
          <w:b/>
          <w:color w:val="000000" w:themeColor="text1"/>
          <w:sz w:val="24"/>
          <w:szCs w:val="24"/>
        </w:rPr>
      </w:pPr>
      <w:r w:rsidRPr="002779CF">
        <w:rPr>
          <w:rFonts w:ascii="Arial" w:hAnsi="Arial" w:cs="Arial"/>
          <w:b/>
          <w:color w:val="000000" w:themeColor="text1"/>
          <w:sz w:val="24"/>
          <w:szCs w:val="24"/>
        </w:rPr>
        <w:t>DIA 07 MIE                PAMUKKALE – EFESO- KUSADASI</w:t>
      </w:r>
    </w:p>
    <w:p w14:paraId="237DCA57" w14:textId="233F1024" w:rsidR="00221D24" w:rsidRPr="001F7570" w:rsidRDefault="00221D24" w:rsidP="001F7570">
      <w:pPr>
        <w:widowControl w:val="0"/>
        <w:autoSpaceDE w:val="0"/>
        <w:autoSpaceDN w:val="0"/>
        <w:ind w:right="157"/>
        <w:jc w:val="both"/>
        <w:rPr>
          <w:rFonts w:ascii="Arial" w:eastAsia="Arial MT" w:hAnsi="Arial" w:cs="Arial"/>
          <w:b/>
          <w:color w:val="000000" w:themeColor="text1"/>
          <w:sz w:val="24"/>
          <w:szCs w:val="24"/>
        </w:rPr>
      </w:pPr>
      <w:r w:rsidRPr="002779CF">
        <w:rPr>
          <w:rFonts w:ascii="Arial" w:eastAsia="Arial MT" w:hAnsi="Arial" w:cs="Arial"/>
          <w:b/>
          <w:color w:val="000000" w:themeColor="text1"/>
          <w:sz w:val="24"/>
          <w:szCs w:val="24"/>
        </w:rPr>
        <w:t xml:space="preserve">Desayuno. </w:t>
      </w:r>
      <w:r w:rsidRPr="002779CF">
        <w:rPr>
          <w:rFonts w:ascii="Arial" w:eastAsia="Arial MT" w:hAnsi="Arial" w:cs="Arial"/>
          <w:color w:val="000000" w:themeColor="text1"/>
          <w:sz w:val="24"/>
          <w:szCs w:val="24"/>
        </w:rPr>
        <w:t>En la mañana</w:t>
      </w:r>
      <w:r w:rsidRPr="002779CF">
        <w:rPr>
          <w:rFonts w:ascii="Arial" w:eastAsia="Arial MT" w:hAnsi="Arial" w:cs="Arial"/>
          <w:b/>
          <w:color w:val="000000" w:themeColor="text1"/>
          <w:sz w:val="24"/>
          <w:szCs w:val="24"/>
        </w:rPr>
        <w:t xml:space="preserve"> </w:t>
      </w:r>
      <w:r w:rsidRPr="002779CF">
        <w:rPr>
          <w:rFonts w:ascii="Arial" w:eastAsia="Arial MT" w:hAnsi="Arial" w:cs="Arial"/>
          <w:color w:val="000000" w:themeColor="text1"/>
          <w:sz w:val="24"/>
          <w:szCs w:val="24"/>
        </w:rPr>
        <w:t>disfrutaremos</w:t>
      </w:r>
      <w:r w:rsidRPr="002779CF">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2779CF">
        <w:rPr>
          <w:rFonts w:ascii="Arial" w:hAnsi="Arial" w:cs="Arial"/>
          <w:b/>
          <w:color w:val="000000" w:themeColor="text1"/>
          <w:sz w:val="24"/>
          <w:szCs w:val="24"/>
        </w:rPr>
        <w:t xml:space="preserve">almuerzo </w:t>
      </w:r>
      <w:r w:rsidRPr="002779CF">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2779CF">
        <w:rPr>
          <w:rFonts w:ascii="Arial" w:hAnsi="Arial" w:cs="Arial"/>
          <w:b/>
          <w:color w:val="000000" w:themeColor="text1"/>
          <w:sz w:val="24"/>
          <w:szCs w:val="24"/>
        </w:rPr>
        <w:t>Cena y alojamiento.</w:t>
      </w:r>
    </w:p>
    <w:p w14:paraId="2BC83244" w14:textId="77777777" w:rsidR="00221D24" w:rsidRPr="002779CF" w:rsidRDefault="00221D24" w:rsidP="006D421A">
      <w:pPr>
        <w:spacing w:after="0"/>
        <w:ind w:right="110"/>
        <w:rPr>
          <w:rFonts w:ascii="Arial" w:hAnsi="Arial" w:cs="Arial"/>
          <w:b/>
          <w:color w:val="000000" w:themeColor="text1"/>
          <w:sz w:val="24"/>
          <w:szCs w:val="24"/>
        </w:rPr>
      </w:pPr>
      <w:r w:rsidRPr="002779CF">
        <w:rPr>
          <w:rFonts w:ascii="Arial" w:hAnsi="Arial" w:cs="Arial"/>
          <w:b/>
          <w:color w:val="000000" w:themeColor="text1"/>
          <w:sz w:val="24"/>
          <w:szCs w:val="24"/>
        </w:rPr>
        <w:t>DIA 08 JUE                 KUSADASI - PATMOS</w:t>
      </w:r>
    </w:p>
    <w:p w14:paraId="54FC595F" w14:textId="4D58402E" w:rsidR="00221D24" w:rsidRDefault="00221D24" w:rsidP="001F7570">
      <w:pPr>
        <w:spacing w:after="0"/>
        <w:ind w:right="110"/>
        <w:jc w:val="both"/>
        <w:rPr>
          <w:rFonts w:ascii="Arial" w:hAnsi="Arial" w:cs="Arial"/>
          <w:b/>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Medio día embarque al crucero en </w:t>
      </w:r>
      <w:r w:rsidRPr="002779CF">
        <w:rPr>
          <w:rFonts w:ascii="Arial" w:hAnsi="Arial" w:cs="Arial"/>
          <w:b/>
          <w:color w:val="000000" w:themeColor="text1"/>
          <w:sz w:val="24"/>
          <w:szCs w:val="24"/>
        </w:rPr>
        <w:t>KUSADASI. Pensión completa a bordo.</w:t>
      </w:r>
      <w:r w:rsidRPr="002779CF">
        <w:rPr>
          <w:rFonts w:ascii="Arial" w:hAnsi="Arial" w:cs="Arial"/>
          <w:b/>
          <w:color w:val="000000" w:themeColor="text1"/>
          <w:spacing w:val="1"/>
          <w:sz w:val="24"/>
          <w:szCs w:val="24"/>
        </w:rPr>
        <w:t xml:space="preserve"> </w:t>
      </w:r>
      <w:r w:rsidRPr="002779CF">
        <w:rPr>
          <w:rFonts w:ascii="Arial" w:hAnsi="Arial" w:cs="Arial"/>
          <w:color w:val="000000" w:themeColor="text1"/>
          <w:sz w:val="24"/>
          <w:szCs w:val="24"/>
        </w:rPr>
        <w:t>Salida</w:t>
      </w:r>
      <w:r w:rsidRPr="002779CF">
        <w:rPr>
          <w:rFonts w:ascii="Arial" w:hAnsi="Arial" w:cs="Arial"/>
          <w:color w:val="000000" w:themeColor="text1"/>
          <w:spacing w:val="1"/>
          <w:sz w:val="24"/>
          <w:szCs w:val="24"/>
        </w:rPr>
        <w:t xml:space="preserve"> </w:t>
      </w:r>
      <w:r w:rsidRPr="002779CF">
        <w:rPr>
          <w:rFonts w:ascii="Arial" w:hAnsi="Arial" w:cs="Arial"/>
          <w:color w:val="000000" w:themeColor="text1"/>
          <w:sz w:val="24"/>
          <w:szCs w:val="24"/>
        </w:rPr>
        <w:t xml:space="preserve">hacia </w:t>
      </w:r>
      <w:r w:rsidRPr="002779CF">
        <w:rPr>
          <w:rFonts w:ascii="Arial" w:hAnsi="Arial" w:cs="Arial"/>
          <w:b/>
          <w:color w:val="000000" w:themeColor="text1"/>
          <w:sz w:val="24"/>
          <w:szCs w:val="24"/>
        </w:rPr>
        <w:t xml:space="preserve">PATMOS. </w:t>
      </w:r>
      <w:r w:rsidRPr="002779CF">
        <w:rPr>
          <w:rFonts w:ascii="Arial" w:hAnsi="Arial" w:cs="Arial"/>
          <w:color w:val="000000" w:themeColor="text1"/>
          <w:sz w:val="24"/>
          <w:szCs w:val="24"/>
        </w:rPr>
        <w:t xml:space="preserve">Llegada a </w:t>
      </w:r>
      <w:r w:rsidRPr="002779CF">
        <w:rPr>
          <w:rFonts w:ascii="Arial" w:hAnsi="Arial" w:cs="Arial"/>
          <w:b/>
          <w:color w:val="000000" w:themeColor="text1"/>
          <w:sz w:val="24"/>
          <w:szCs w:val="24"/>
        </w:rPr>
        <w:t xml:space="preserve">PATMOS </w:t>
      </w:r>
      <w:r w:rsidRPr="002779CF">
        <w:rPr>
          <w:rFonts w:ascii="Arial" w:hAnsi="Arial" w:cs="Arial"/>
          <w:color w:val="000000" w:themeColor="text1"/>
          <w:sz w:val="24"/>
          <w:szCs w:val="24"/>
        </w:rPr>
        <w:t xml:space="preserve">a las 16:00hrs. Llegada a </w:t>
      </w:r>
      <w:r w:rsidRPr="002779CF">
        <w:rPr>
          <w:rFonts w:ascii="Arial" w:hAnsi="Arial" w:cs="Arial"/>
          <w:b/>
          <w:color w:val="000000" w:themeColor="text1"/>
          <w:sz w:val="24"/>
          <w:szCs w:val="24"/>
        </w:rPr>
        <w:t xml:space="preserve">PATMOS. </w:t>
      </w:r>
      <w:r w:rsidRPr="002779CF">
        <w:rPr>
          <w:rFonts w:ascii="Arial" w:hAnsi="Arial" w:cs="Arial"/>
          <w:color w:val="000000" w:themeColor="text1"/>
          <w:sz w:val="24"/>
          <w:szCs w:val="24"/>
        </w:rPr>
        <w:t>Puede</w:t>
      </w:r>
      <w:r w:rsidRPr="002779CF">
        <w:rPr>
          <w:rFonts w:ascii="Arial" w:hAnsi="Arial" w:cs="Arial"/>
          <w:color w:val="000000" w:themeColor="text1"/>
          <w:spacing w:val="1"/>
          <w:sz w:val="24"/>
          <w:szCs w:val="24"/>
        </w:rPr>
        <w:t xml:space="preserve"> </w:t>
      </w:r>
      <w:r w:rsidRPr="002779CF">
        <w:rPr>
          <w:rFonts w:ascii="Arial" w:hAnsi="Arial" w:cs="Arial"/>
          <w:color w:val="000000" w:themeColor="text1"/>
          <w:sz w:val="24"/>
          <w:szCs w:val="24"/>
        </w:rPr>
        <w:t xml:space="preserve">visitar por su cuenta Monasterio de San Juan y </w:t>
      </w:r>
      <w:proofErr w:type="spellStart"/>
      <w:r w:rsidRPr="002779CF">
        <w:rPr>
          <w:rFonts w:ascii="Arial" w:hAnsi="Arial" w:cs="Arial"/>
          <w:color w:val="000000" w:themeColor="text1"/>
          <w:sz w:val="24"/>
          <w:szCs w:val="24"/>
        </w:rPr>
        <w:t>Grotto</w:t>
      </w:r>
      <w:proofErr w:type="spellEnd"/>
      <w:r w:rsidRPr="002779CF">
        <w:rPr>
          <w:rFonts w:ascii="Arial" w:hAnsi="Arial" w:cs="Arial"/>
          <w:color w:val="000000" w:themeColor="text1"/>
          <w:sz w:val="24"/>
          <w:szCs w:val="24"/>
        </w:rPr>
        <w:t>.</w:t>
      </w:r>
      <w:r w:rsidRPr="002779CF">
        <w:rPr>
          <w:rFonts w:ascii="Arial" w:hAnsi="Arial" w:cs="Arial"/>
          <w:color w:val="000000" w:themeColor="text1"/>
          <w:spacing w:val="1"/>
          <w:sz w:val="24"/>
          <w:szCs w:val="24"/>
        </w:rPr>
        <w:t xml:space="preserve"> </w:t>
      </w:r>
      <w:r w:rsidRPr="002779CF">
        <w:rPr>
          <w:rFonts w:ascii="Arial" w:hAnsi="Arial" w:cs="Arial"/>
          <w:color w:val="000000" w:themeColor="text1"/>
          <w:sz w:val="24"/>
          <w:szCs w:val="24"/>
        </w:rPr>
        <w:t xml:space="preserve">Salida a las 20:00hrs. </w:t>
      </w:r>
      <w:r w:rsidRPr="002779CF">
        <w:rPr>
          <w:rFonts w:ascii="Arial" w:hAnsi="Arial" w:cs="Arial"/>
          <w:b/>
          <w:color w:val="000000" w:themeColor="text1"/>
          <w:sz w:val="24"/>
          <w:szCs w:val="24"/>
        </w:rPr>
        <w:t>Noche a</w:t>
      </w:r>
      <w:r w:rsidRPr="002779CF">
        <w:rPr>
          <w:rFonts w:ascii="Arial" w:hAnsi="Arial" w:cs="Arial"/>
          <w:b/>
          <w:color w:val="000000" w:themeColor="text1"/>
          <w:spacing w:val="1"/>
          <w:sz w:val="24"/>
          <w:szCs w:val="24"/>
        </w:rPr>
        <w:t xml:space="preserve"> </w:t>
      </w:r>
      <w:r w:rsidRPr="002779CF">
        <w:rPr>
          <w:rFonts w:ascii="Arial" w:hAnsi="Arial" w:cs="Arial"/>
          <w:b/>
          <w:color w:val="000000" w:themeColor="text1"/>
          <w:sz w:val="24"/>
          <w:szCs w:val="24"/>
        </w:rPr>
        <w:t>bordo.</w:t>
      </w:r>
    </w:p>
    <w:p w14:paraId="4A2D7CC9" w14:textId="77777777" w:rsidR="00D76EAE" w:rsidRDefault="00D76EAE" w:rsidP="001F7570">
      <w:pPr>
        <w:spacing w:after="0"/>
        <w:ind w:right="110"/>
        <w:jc w:val="both"/>
        <w:rPr>
          <w:rFonts w:ascii="Arial" w:hAnsi="Arial" w:cs="Arial"/>
          <w:b/>
          <w:color w:val="000000" w:themeColor="text1"/>
          <w:sz w:val="24"/>
          <w:szCs w:val="24"/>
        </w:rPr>
      </w:pPr>
    </w:p>
    <w:p w14:paraId="3205B839" w14:textId="77777777" w:rsidR="00D76EAE" w:rsidRDefault="00D76EAE" w:rsidP="00D76EAE">
      <w:pPr>
        <w:pStyle w:val="Ttulo1"/>
        <w:tabs>
          <w:tab w:val="left" w:pos="3376"/>
        </w:tabs>
        <w:spacing w:before="0" w:beforeAutospacing="0" w:after="0" w:afterAutospacing="0"/>
        <w:jc w:val="both"/>
        <w:rPr>
          <w:rFonts w:ascii="Arial" w:hAnsi="Arial" w:cs="Arial"/>
          <w:color w:val="000000" w:themeColor="text1"/>
          <w:sz w:val="24"/>
          <w:szCs w:val="24"/>
        </w:rPr>
      </w:pPr>
      <w:r>
        <w:rPr>
          <w:rFonts w:ascii="Arial" w:hAnsi="Arial" w:cs="Arial"/>
          <w:color w:val="000000" w:themeColor="text1"/>
          <w:sz w:val="24"/>
          <w:szCs w:val="24"/>
        </w:rPr>
        <w:t>DIA</w:t>
      </w:r>
      <w:r>
        <w:rPr>
          <w:rFonts w:ascii="Arial" w:hAnsi="Arial" w:cs="Arial"/>
          <w:color w:val="000000" w:themeColor="text1"/>
          <w:spacing w:val="-2"/>
          <w:sz w:val="24"/>
          <w:szCs w:val="24"/>
        </w:rPr>
        <w:t xml:space="preserve"> </w:t>
      </w:r>
      <w:r>
        <w:rPr>
          <w:rFonts w:ascii="Arial" w:hAnsi="Arial" w:cs="Arial"/>
          <w:color w:val="000000" w:themeColor="text1"/>
          <w:sz w:val="24"/>
          <w:szCs w:val="24"/>
        </w:rPr>
        <w:t>09</w:t>
      </w:r>
      <w:r>
        <w:rPr>
          <w:rFonts w:ascii="Arial" w:hAnsi="Arial" w:cs="Arial"/>
          <w:color w:val="000000" w:themeColor="text1"/>
          <w:spacing w:val="-1"/>
          <w:sz w:val="24"/>
          <w:szCs w:val="24"/>
        </w:rPr>
        <w:t xml:space="preserve"> </w:t>
      </w:r>
      <w:r>
        <w:rPr>
          <w:rFonts w:ascii="Arial" w:hAnsi="Arial" w:cs="Arial"/>
          <w:color w:val="000000" w:themeColor="text1"/>
          <w:sz w:val="24"/>
          <w:szCs w:val="24"/>
        </w:rPr>
        <w:t>VIE                 ATENAS</w:t>
      </w:r>
      <w:r>
        <w:rPr>
          <w:rFonts w:ascii="Arial" w:hAnsi="Arial" w:cs="Arial"/>
          <w:color w:val="000000" w:themeColor="text1"/>
          <w:spacing w:val="-1"/>
          <w:sz w:val="24"/>
          <w:szCs w:val="24"/>
        </w:rPr>
        <w:t xml:space="preserve"> </w:t>
      </w:r>
      <w:r>
        <w:rPr>
          <w:rFonts w:ascii="Arial" w:eastAsia="Segoe UI Emoji" w:hAnsi="Arial" w:cs="Arial"/>
          <w:b w:val="0"/>
          <w:color w:val="000000" w:themeColor="text1"/>
          <w:sz w:val="24"/>
          <w:szCs w:val="24"/>
        </w:rPr>
        <w:t>–</w:t>
      </w:r>
      <w:r>
        <w:rPr>
          <w:rFonts w:ascii="Arial" w:eastAsia="Segoe UI Emoji" w:hAnsi="Arial" w:cs="Arial"/>
          <w:b w:val="0"/>
          <w:color w:val="000000" w:themeColor="text1"/>
          <w:spacing w:val="3"/>
          <w:sz w:val="24"/>
          <w:szCs w:val="24"/>
        </w:rPr>
        <w:t xml:space="preserve"> </w:t>
      </w:r>
      <w:r>
        <w:rPr>
          <w:rFonts w:ascii="Arial" w:hAnsi="Arial" w:cs="Arial"/>
          <w:color w:val="000000" w:themeColor="text1"/>
          <w:sz w:val="24"/>
          <w:szCs w:val="24"/>
        </w:rPr>
        <w:t xml:space="preserve">MYKONOS                                                          </w:t>
      </w:r>
    </w:p>
    <w:p w14:paraId="20793AD3" w14:textId="77777777" w:rsidR="00D76EAE" w:rsidRDefault="00D76EAE" w:rsidP="00D76EAE">
      <w:pPr>
        <w:pStyle w:val="Ttulo1"/>
        <w:tabs>
          <w:tab w:val="left" w:pos="3376"/>
        </w:tabs>
        <w:spacing w:before="0" w:beforeAutospacing="0" w:after="0" w:afterAutospacing="0"/>
        <w:jc w:val="both"/>
        <w:rPr>
          <w:rFonts w:ascii="Arial" w:hAnsi="Arial" w:cs="Arial"/>
          <w:color w:val="000000" w:themeColor="text1"/>
          <w:sz w:val="24"/>
          <w:szCs w:val="24"/>
        </w:rPr>
      </w:pPr>
      <w:r>
        <w:rPr>
          <w:rFonts w:ascii="Arial" w:hAnsi="Arial" w:cs="Arial"/>
          <w:color w:val="000000" w:themeColor="text1"/>
          <w:sz w:val="24"/>
          <w:szCs w:val="24"/>
        </w:rPr>
        <w:t>Pensión</w:t>
      </w:r>
      <w:r>
        <w:rPr>
          <w:rFonts w:ascii="Arial" w:hAnsi="Arial" w:cs="Arial"/>
          <w:color w:val="000000" w:themeColor="text1"/>
          <w:spacing w:val="1"/>
          <w:sz w:val="24"/>
          <w:szCs w:val="24"/>
        </w:rPr>
        <w:t xml:space="preserve"> </w:t>
      </w:r>
      <w:r>
        <w:rPr>
          <w:rFonts w:ascii="Arial" w:hAnsi="Arial" w:cs="Arial"/>
          <w:color w:val="000000" w:themeColor="text1"/>
          <w:sz w:val="24"/>
          <w:szCs w:val="24"/>
        </w:rPr>
        <w:t>completa</w:t>
      </w:r>
      <w:r>
        <w:rPr>
          <w:rFonts w:ascii="Arial" w:hAnsi="Arial" w:cs="Arial"/>
          <w:color w:val="000000" w:themeColor="text1"/>
          <w:spacing w:val="1"/>
          <w:sz w:val="24"/>
          <w:szCs w:val="24"/>
        </w:rPr>
        <w:t xml:space="preserve"> </w:t>
      </w:r>
      <w:r>
        <w:rPr>
          <w:rFonts w:ascii="Arial" w:hAnsi="Arial" w:cs="Arial"/>
          <w:color w:val="000000" w:themeColor="text1"/>
          <w:sz w:val="24"/>
          <w:szCs w:val="24"/>
        </w:rPr>
        <w:t>a</w:t>
      </w:r>
      <w:r>
        <w:rPr>
          <w:rFonts w:ascii="Arial" w:hAnsi="Arial" w:cs="Arial"/>
          <w:color w:val="000000" w:themeColor="text1"/>
          <w:spacing w:val="1"/>
          <w:sz w:val="24"/>
          <w:szCs w:val="24"/>
        </w:rPr>
        <w:t xml:space="preserve"> </w:t>
      </w:r>
      <w:r>
        <w:rPr>
          <w:rFonts w:ascii="Arial" w:hAnsi="Arial" w:cs="Arial"/>
          <w:color w:val="000000" w:themeColor="text1"/>
          <w:sz w:val="24"/>
          <w:szCs w:val="24"/>
        </w:rPr>
        <w:t>bordo</w:t>
      </w:r>
      <w:r>
        <w:rPr>
          <w:rFonts w:ascii="Arial" w:hAnsi="Arial" w:cs="Arial"/>
          <w:b w:val="0"/>
          <w:bCs w:val="0"/>
          <w:color w:val="000000" w:themeColor="text1"/>
          <w:sz w:val="24"/>
          <w:szCs w:val="24"/>
        </w:rPr>
        <w:t>.</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Llegada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ATENAS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las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07:00hrs.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Salida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para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visita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panorámica de la Ciudad recorriendo: El edificio del Parlamento con la tumba del Soldado</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Desconocido, zonas residenciales, el Estadio Olímpico, Academia, Universidad y Biblioteca</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Nacional, el teatro Dionisio, el Monte Philoppapos con una inolvidable vista panorámica de</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la</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Ciudad,</w:t>
      </w:r>
      <w:r>
        <w:rPr>
          <w:rFonts w:ascii="Arial" w:hAnsi="Arial" w:cs="Arial"/>
          <w:b w:val="0"/>
          <w:bCs w:val="0"/>
          <w:color w:val="000000" w:themeColor="text1"/>
          <w:spacing w:val="-19"/>
          <w:sz w:val="24"/>
          <w:szCs w:val="24"/>
        </w:rPr>
        <w:t xml:space="preserve"> </w:t>
      </w:r>
      <w:r>
        <w:rPr>
          <w:rFonts w:ascii="Arial" w:hAnsi="Arial" w:cs="Arial"/>
          <w:b w:val="0"/>
          <w:bCs w:val="0"/>
          <w:color w:val="000000" w:themeColor="text1"/>
          <w:sz w:val="24"/>
          <w:szCs w:val="24"/>
        </w:rPr>
        <w:t>el</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Odeón</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de</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Herodes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Ático,</w:t>
      </w:r>
      <w:r>
        <w:rPr>
          <w:rFonts w:ascii="Arial" w:hAnsi="Arial" w:cs="Arial"/>
          <w:b w:val="0"/>
          <w:bCs w:val="0"/>
          <w:color w:val="000000" w:themeColor="text1"/>
          <w:spacing w:val="-18"/>
          <w:sz w:val="24"/>
          <w:szCs w:val="24"/>
        </w:rPr>
        <w:t xml:space="preserve"> </w:t>
      </w:r>
      <w:r>
        <w:rPr>
          <w:rFonts w:ascii="Arial" w:hAnsi="Arial" w:cs="Arial"/>
          <w:b w:val="0"/>
          <w:bCs w:val="0"/>
          <w:color w:val="000000" w:themeColor="text1"/>
          <w:sz w:val="24"/>
          <w:szCs w:val="24"/>
        </w:rPr>
        <w:t>la</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Acrópolis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con</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todos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sus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monumentos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y</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el</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Partenón.</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Medio</w:t>
      </w:r>
      <w:r>
        <w:rPr>
          <w:rFonts w:ascii="Arial" w:hAnsi="Arial" w:cs="Arial"/>
          <w:b w:val="0"/>
          <w:bCs w:val="0"/>
          <w:color w:val="000000" w:themeColor="text1"/>
          <w:spacing w:val="-8"/>
          <w:sz w:val="24"/>
          <w:szCs w:val="24"/>
        </w:rPr>
        <w:t xml:space="preserve"> </w:t>
      </w:r>
      <w:r>
        <w:rPr>
          <w:rFonts w:ascii="Arial" w:hAnsi="Arial" w:cs="Arial"/>
          <w:b w:val="0"/>
          <w:bCs w:val="0"/>
          <w:color w:val="000000" w:themeColor="text1"/>
          <w:sz w:val="24"/>
          <w:szCs w:val="24"/>
        </w:rPr>
        <w:t>día</w:t>
      </w:r>
      <w:r>
        <w:rPr>
          <w:rFonts w:ascii="Arial" w:hAnsi="Arial" w:cs="Arial"/>
          <w:b w:val="0"/>
          <w:bCs w:val="0"/>
          <w:color w:val="000000" w:themeColor="text1"/>
          <w:spacing w:val="-7"/>
          <w:sz w:val="24"/>
          <w:szCs w:val="24"/>
        </w:rPr>
        <w:t xml:space="preserve"> </w:t>
      </w:r>
      <w:r>
        <w:rPr>
          <w:rFonts w:ascii="Arial" w:hAnsi="Arial" w:cs="Arial"/>
          <w:b w:val="0"/>
          <w:bCs w:val="0"/>
          <w:color w:val="000000" w:themeColor="text1"/>
          <w:sz w:val="24"/>
          <w:szCs w:val="24"/>
        </w:rPr>
        <w:t>regreso</w:t>
      </w:r>
      <w:r>
        <w:rPr>
          <w:rFonts w:ascii="Arial" w:hAnsi="Arial" w:cs="Arial"/>
          <w:b w:val="0"/>
          <w:bCs w:val="0"/>
          <w:color w:val="000000" w:themeColor="text1"/>
          <w:spacing w:val="-7"/>
          <w:sz w:val="24"/>
          <w:szCs w:val="24"/>
        </w:rPr>
        <w:t xml:space="preserve"> </w:t>
      </w:r>
      <w:r>
        <w:rPr>
          <w:rFonts w:ascii="Arial" w:hAnsi="Arial" w:cs="Arial"/>
          <w:b w:val="0"/>
          <w:bCs w:val="0"/>
          <w:color w:val="000000" w:themeColor="text1"/>
          <w:sz w:val="24"/>
          <w:szCs w:val="24"/>
        </w:rPr>
        <w:t>al</w:t>
      </w:r>
      <w:r>
        <w:rPr>
          <w:rFonts w:ascii="Arial" w:hAnsi="Arial" w:cs="Arial"/>
          <w:b w:val="0"/>
          <w:bCs w:val="0"/>
          <w:color w:val="000000" w:themeColor="text1"/>
          <w:spacing w:val="-7"/>
          <w:sz w:val="24"/>
          <w:szCs w:val="24"/>
        </w:rPr>
        <w:t xml:space="preserve"> </w:t>
      </w:r>
      <w:r>
        <w:rPr>
          <w:rFonts w:ascii="Arial" w:hAnsi="Arial" w:cs="Arial"/>
          <w:b w:val="0"/>
          <w:bCs w:val="0"/>
          <w:color w:val="000000" w:themeColor="text1"/>
          <w:sz w:val="24"/>
          <w:szCs w:val="24"/>
        </w:rPr>
        <w:t xml:space="preserve">crucero </w:t>
      </w:r>
      <w:r>
        <w:rPr>
          <w:rFonts w:ascii="Arial" w:hAnsi="Arial" w:cs="Arial"/>
          <w:b w:val="0"/>
          <w:bCs w:val="0"/>
          <w:color w:val="000000" w:themeColor="text1"/>
          <w:spacing w:val="-65"/>
          <w:sz w:val="24"/>
          <w:szCs w:val="24"/>
        </w:rPr>
        <w:t xml:space="preserve">       </w:t>
      </w:r>
      <w:r>
        <w:rPr>
          <w:rFonts w:ascii="Arial" w:hAnsi="Arial" w:cs="Arial"/>
          <w:b w:val="0"/>
          <w:bCs w:val="0"/>
          <w:color w:val="000000" w:themeColor="text1"/>
          <w:sz w:val="24"/>
          <w:szCs w:val="24"/>
        </w:rPr>
        <w:t>para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continuar</w:t>
      </w:r>
      <w:r>
        <w:rPr>
          <w:rFonts w:ascii="Arial" w:hAnsi="Arial" w:cs="Arial"/>
          <w:b w:val="0"/>
          <w:bCs w:val="0"/>
          <w:color w:val="000000" w:themeColor="text1"/>
          <w:spacing w:val="-17"/>
          <w:sz w:val="24"/>
          <w:szCs w:val="24"/>
        </w:rPr>
        <w:t xml:space="preserve"> </w:t>
      </w:r>
      <w:r>
        <w:rPr>
          <w:rFonts w:ascii="Arial" w:hAnsi="Arial" w:cs="Arial"/>
          <w:b w:val="0"/>
          <w:bCs w:val="0"/>
          <w:color w:val="000000" w:themeColor="text1"/>
          <w:sz w:val="24"/>
          <w:szCs w:val="24"/>
        </w:rPr>
        <w:t>hacia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famosa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isla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de</w:t>
      </w:r>
      <w:r>
        <w:rPr>
          <w:rFonts w:ascii="Arial" w:hAnsi="Arial" w:cs="Arial"/>
          <w:b w:val="0"/>
          <w:bCs w:val="0"/>
          <w:color w:val="000000" w:themeColor="text1"/>
          <w:spacing w:val="-11"/>
          <w:sz w:val="24"/>
          <w:szCs w:val="24"/>
        </w:rPr>
        <w:t xml:space="preserve"> </w:t>
      </w:r>
      <w:r>
        <w:rPr>
          <w:rFonts w:ascii="Arial" w:hAnsi="Arial" w:cs="Arial"/>
          <w:b w:val="0"/>
          <w:bCs w:val="0"/>
          <w:color w:val="000000" w:themeColor="text1"/>
          <w:sz w:val="24"/>
          <w:szCs w:val="24"/>
        </w:rPr>
        <w:t>MYKONOS.</w:t>
      </w:r>
      <w:r>
        <w:rPr>
          <w:rFonts w:ascii="Arial" w:hAnsi="Arial" w:cs="Arial"/>
          <w:b w:val="0"/>
          <w:bCs w:val="0"/>
          <w:color w:val="000000" w:themeColor="text1"/>
          <w:spacing w:val="-18"/>
          <w:sz w:val="24"/>
          <w:szCs w:val="24"/>
        </w:rPr>
        <w:t xml:space="preserve"> </w:t>
      </w:r>
      <w:r>
        <w:rPr>
          <w:rFonts w:ascii="Arial" w:hAnsi="Arial" w:cs="Arial"/>
          <w:b w:val="0"/>
          <w:bCs w:val="0"/>
          <w:color w:val="000000" w:themeColor="text1"/>
          <w:sz w:val="24"/>
          <w:szCs w:val="24"/>
        </w:rPr>
        <w:t>Llegada</w:t>
      </w:r>
      <w:r>
        <w:rPr>
          <w:rFonts w:ascii="Arial" w:hAnsi="Arial" w:cs="Arial"/>
          <w:b w:val="0"/>
          <w:bCs w:val="0"/>
          <w:color w:val="000000" w:themeColor="text1"/>
          <w:spacing w:val="-15"/>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4"/>
          <w:sz w:val="24"/>
          <w:szCs w:val="24"/>
        </w:rPr>
        <w:t xml:space="preserve"> </w:t>
      </w:r>
      <w:r>
        <w:rPr>
          <w:rFonts w:ascii="Arial" w:hAnsi="Arial" w:cs="Arial"/>
          <w:b w:val="0"/>
          <w:bCs w:val="0"/>
          <w:color w:val="000000" w:themeColor="text1"/>
          <w:sz w:val="24"/>
          <w:szCs w:val="24"/>
        </w:rPr>
        <w:t>MYKONOS</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6"/>
          <w:sz w:val="24"/>
          <w:szCs w:val="24"/>
        </w:rPr>
        <w:t xml:space="preserve"> </w:t>
      </w:r>
      <w:r>
        <w:rPr>
          <w:rFonts w:ascii="Arial" w:hAnsi="Arial" w:cs="Arial"/>
          <w:b w:val="0"/>
          <w:bCs w:val="0"/>
          <w:color w:val="000000" w:themeColor="text1"/>
          <w:sz w:val="24"/>
          <w:szCs w:val="24"/>
        </w:rPr>
        <w:t>las</w:t>
      </w:r>
      <w:r>
        <w:rPr>
          <w:rFonts w:ascii="Arial" w:hAnsi="Arial" w:cs="Arial"/>
          <w:b w:val="0"/>
          <w:bCs w:val="0"/>
          <w:color w:val="000000" w:themeColor="text1"/>
          <w:spacing w:val="-17"/>
          <w:sz w:val="24"/>
          <w:szCs w:val="24"/>
        </w:rPr>
        <w:t xml:space="preserve"> </w:t>
      </w:r>
      <w:r>
        <w:rPr>
          <w:rFonts w:ascii="Arial" w:hAnsi="Arial" w:cs="Arial"/>
          <w:b w:val="0"/>
          <w:bCs w:val="0"/>
          <w:color w:val="000000" w:themeColor="text1"/>
          <w:sz w:val="24"/>
          <w:szCs w:val="24"/>
        </w:rPr>
        <w:t>19:00hrs.</w:t>
      </w:r>
      <w:r>
        <w:rPr>
          <w:rFonts w:ascii="Arial" w:hAnsi="Arial" w:cs="Arial"/>
          <w:b w:val="0"/>
          <w:bCs w:val="0"/>
          <w:color w:val="000000" w:themeColor="text1"/>
          <w:spacing w:val="-17"/>
          <w:sz w:val="24"/>
          <w:szCs w:val="24"/>
        </w:rPr>
        <w:t xml:space="preserve"> </w:t>
      </w:r>
      <w:r>
        <w:rPr>
          <w:rFonts w:ascii="Arial" w:hAnsi="Arial" w:cs="Arial"/>
          <w:b w:val="0"/>
          <w:bCs w:val="0"/>
          <w:color w:val="000000" w:themeColor="text1"/>
          <w:sz w:val="24"/>
          <w:szCs w:val="24"/>
        </w:rPr>
        <w:t>Resto</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 xml:space="preserve"> de la tarde y noche esta libre en la isla. En esta isla muchos famosos tienen sus residencias de veraneo.</w:t>
      </w:r>
      <w:r>
        <w:rPr>
          <w:rFonts w:ascii="Arial" w:hAnsi="Arial" w:cs="Arial"/>
          <w:b w:val="0"/>
          <w:bCs w:val="0"/>
          <w:color w:val="000000" w:themeColor="text1"/>
          <w:spacing w:val="-64"/>
          <w:sz w:val="24"/>
          <w:szCs w:val="24"/>
        </w:rPr>
        <w:t xml:space="preserve">  </w:t>
      </w:r>
      <w:r>
        <w:rPr>
          <w:rFonts w:ascii="Arial" w:hAnsi="Arial" w:cs="Arial"/>
          <w:b w:val="0"/>
          <w:bCs w:val="0"/>
          <w:color w:val="000000" w:themeColor="text1"/>
          <w:sz w:val="24"/>
          <w:szCs w:val="24"/>
        </w:rPr>
        <w:t>Regreso</w:t>
      </w:r>
      <w:r>
        <w:rPr>
          <w:rFonts w:ascii="Arial" w:hAnsi="Arial" w:cs="Arial"/>
          <w:b w:val="0"/>
          <w:bCs w:val="0"/>
          <w:color w:val="000000" w:themeColor="text1"/>
          <w:spacing w:val="-2"/>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barco</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para</w:t>
      </w:r>
      <w:r>
        <w:rPr>
          <w:rFonts w:ascii="Arial" w:hAnsi="Arial" w:cs="Arial"/>
          <w:b w:val="0"/>
          <w:bCs w:val="0"/>
          <w:color w:val="000000" w:themeColor="text1"/>
          <w:spacing w:val="-2"/>
          <w:sz w:val="24"/>
          <w:szCs w:val="24"/>
        </w:rPr>
        <w:t xml:space="preserve"> </w:t>
      </w:r>
      <w:r>
        <w:rPr>
          <w:rFonts w:ascii="Arial" w:hAnsi="Arial" w:cs="Arial"/>
          <w:b w:val="0"/>
          <w:bCs w:val="0"/>
          <w:color w:val="000000" w:themeColor="text1"/>
          <w:sz w:val="24"/>
          <w:szCs w:val="24"/>
        </w:rPr>
        <w:t>abordar hacia SANTORINI</w:t>
      </w:r>
      <w:r>
        <w:rPr>
          <w:rFonts w:ascii="Arial" w:hAnsi="Arial" w:cs="Arial"/>
          <w:b w:val="0"/>
          <w:bCs w:val="0"/>
          <w:color w:val="000000" w:themeColor="text1"/>
          <w:spacing w:val="-2"/>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las</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02:00hrs.</w:t>
      </w:r>
      <w:r>
        <w:rPr>
          <w:rFonts w:ascii="Arial" w:hAnsi="Arial" w:cs="Arial"/>
          <w:b w:val="0"/>
          <w:bCs w:val="0"/>
          <w:color w:val="000000" w:themeColor="text1"/>
          <w:spacing w:val="-4"/>
          <w:sz w:val="24"/>
          <w:szCs w:val="24"/>
        </w:rPr>
        <w:t xml:space="preserve"> </w:t>
      </w:r>
      <w:r>
        <w:rPr>
          <w:rFonts w:ascii="Arial" w:hAnsi="Arial" w:cs="Arial"/>
          <w:b w:val="0"/>
          <w:bCs w:val="0"/>
          <w:color w:val="000000" w:themeColor="text1"/>
          <w:sz w:val="24"/>
          <w:szCs w:val="24"/>
        </w:rPr>
        <w:t>Noche</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a</w:t>
      </w:r>
      <w:r>
        <w:rPr>
          <w:rFonts w:ascii="Arial" w:hAnsi="Arial" w:cs="Arial"/>
          <w:b w:val="0"/>
          <w:bCs w:val="0"/>
          <w:color w:val="000000" w:themeColor="text1"/>
          <w:spacing w:val="-1"/>
          <w:sz w:val="24"/>
          <w:szCs w:val="24"/>
        </w:rPr>
        <w:t xml:space="preserve"> </w:t>
      </w:r>
      <w:r>
        <w:rPr>
          <w:rFonts w:ascii="Arial" w:hAnsi="Arial" w:cs="Arial"/>
          <w:b w:val="0"/>
          <w:bCs w:val="0"/>
          <w:color w:val="000000" w:themeColor="text1"/>
          <w:sz w:val="24"/>
          <w:szCs w:val="24"/>
        </w:rPr>
        <w:t>bordo</w:t>
      </w:r>
    </w:p>
    <w:p w14:paraId="65D27B81" w14:textId="77777777" w:rsidR="00D76EAE" w:rsidRDefault="00D76EAE" w:rsidP="00D76EAE">
      <w:pPr>
        <w:pStyle w:val="Ttulo1"/>
        <w:tabs>
          <w:tab w:val="left" w:pos="3376"/>
        </w:tabs>
        <w:spacing w:before="0" w:beforeAutospacing="0" w:after="0" w:afterAutospacing="0"/>
        <w:jc w:val="both"/>
        <w:rPr>
          <w:rFonts w:ascii="Arial" w:hAnsi="Arial" w:cs="Arial"/>
          <w:color w:val="000000" w:themeColor="text1"/>
          <w:sz w:val="24"/>
          <w:szCs w:val="24"/>
        </w:rPr>
      </w:pPr>
    </w:p>
    <w:p w14:paraId="56D8EF4F" w14:textId="77777777" w:rsidR="00D76EAE" w:rsidRDefault="00D76EAE" w:rsidP="00D76EAE">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DIA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10 SAB               SANTORINI - KUSADASI</w:t>
      </w:r>
    </w:p>
    <w:p w14:paraId="5B6195AB" w14:textId="77777777" w:rsidR="00D76EAE" w:rsidRDefault="00D76EAE" w:rsidP="00D76EAE">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lastRenderedPageBreak/>
        <w:t xml:space="preserve">Pensión completa a bordo. </w:t>
      </w:r>
      <w:r>
        <w:rPr>
          <w:rFonts w:ascii="Arial" w:hAnsi="Arial" w:cs="Arial"/>
          <w:color w:val="000000" w:themeColor="text1"/>
          <w:sz w:val="24"/>
          <w:szCs w:val="24"/>
        </w:rPr>
        <w:t xml:space="preserve">Llegada a </w:t>
      </w:r>
      <w:r>
        <w:rPr>
          <w:rFonts w:ascii="Arial" w:hAnsi="Arial" w:cs="Arial"/>
          <w:b/>
          <w:color w:val="000000" w:themeColor="text1"/>
          <w:sz w:val="24"/>
          <w:szCs w:val="24"/>
        </w:rPr>
        <w:t xml:space="preserve">SANTORINI </w:t>
      </w:r>
      <w:r>
        <w:rPr>
          <w:rFonts w:ascii="Arial" w:hAnsi="Arial" w:cs="Arial"/>
          <w:color w:val="000000" w:themeColor="text1"/>
          <w:sz w:val="24"/>
          <w:szCs w:val="24"/>
        </w:rPr>
        <w:t xml:space="preserve">a las 10:00hrs. Una de las islas más famosas de </w:t>
      </w:r>
      <w:r>
        <w:rPr>
          <w:rFonts w:ascii="Arial" w:hAnsi="Arial" w:cs="Arial"/>
          <w:b/>
          <w:bCs/>
          <w:color w:val="000000" w:themeColor="text1"/>
          <w:sz w:val="24"/>
          <w:szCs w:val="24"/>
        </w:rPr>
        <w:t>GRECIA</w:t>
      </w:r>
      <w:r>
        <w:rPr>
          <w:rFonts w:ascii="Arial" w:hAnsi="Arial" w:cs="Arial"/>
          <w:color w:val="000000" w:themeColor="text1"/>
          <w:sz w:val="24"/>
          <w:szCs w:val="24"/>
        </w:rPr>
        <w:t xml:space="preserve"> por sus increíbles paisajes y playas.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Visita opcional en </w:t>
      </w:r>
      <w:r>
        <w:rPr>
          <w:rFonts w:ascii="Arial" w:hAnsi="Arial" w:cs="Arial"/>
          <w:b/>
          <w:color w:val="000000" w:themeColor="text1"/>
          <w:sz w:val="24"/>
          <w:szCs w:val="24"/>
        </w:rPr>
        <w:t xml:space="preserve">SANTORINI. </w:t>
      </w:r>
      <w:r>
        <w:rPr>
          <w:rFonts w:ascii="Arial" w:hAnsi="Arial" w:cs="Arial"/>
          <w:color w:val="000000" w:themeColor="text1"/>
          <w:sz w:val="24"/>
          <w:szCs w:val="24"/>
        </w:rPr>
        <w:t>Salida a las</w:t>
      </w:r>
      <w:r>
        <w:rPr>
          <w:rFonts w:ascii="Arial" w:hAnsi="Arial" w:cs="Arial"/>
          <w:color w:val="000000" w:themeColor="text1"/>
          <w:spacing w:val="1"/>
          <w:sz w:val="24"/>
          <w:szCs w:val="24"/>
        </w:rPr>
        <w:t xml:space="preserve"> </w:t>
      </w:r>
      <w:r>
        <w:rPr>
          <w:rFonts w:ascii="Arial" w:hAnsi="Arial" w:cs="Arial"/>
          <w:color w:val="000000" w:themeColor="text1"/>
          <w:sz w:val="24"/>
          <w:szCs w:val="24"/>
        </w:rPr>
        <w:t>19:00hrs.</w:t>
      </w:r>
      <w:r>
        <w:rPr>
          <w:rFonts w:ascii="Arial" w:hAnsi="Arial" w:cs="Arial"/>
          <w:color w:val="000000" w:themeColor="text1"/>
          <w:spacing w:val="-4"/>
          <w:sz w:val="24"/>
          <w:szCs w:val="24"/>
        </w:rPr>
        <w:t xml:space="preserve"> </w:t>
      </w:r>
      <w:r>
        <w:rPr>
          <w:rFonts w:ascii="Arial" w:hAnsi="Arial" w:cs="Arial"/>
          <w:b/>
          <w:color w:val="000000" w:themeColor="text1"/>
          <w:sz w:val="24"/>
          <w:szCs w:val="24"/>
        </w:rPr>
        <w:t>Noche</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bordo</w:t>
      </w:r>
    </w:p>
    <w:p w14:paraId="43230D1F" w14:textId="77777777" w:rsidR="001F7570" w:rsidRDefault="001F7570" w:rsidP="008A299E">
      <w:pPr>
        <w:tabs>
          <w:tab w:val="left" w:pos="3296"/>
        </w:tabs>
        <w:spacing w:after="0"/>
        <w:jc w:val="both"/>
        <w:rPr>
          <w:rFonts w:ascii="Arial" w:eastAsia="Arial" w:hAnsi="Arial" w:cs="Arial"/>
          <w:b/>
          <w:color w:val="000000" w:themeColor="text1"/>
          <w:sz w:val="24"/>
          <w:szCs w:val="24"/>
        </w:rPr>
      </w:pPr>
    </w:p>
    <w:p w14:paraId="165E6202" w14:textId="789339F3" w:rsidR="00221D24" w:rsidRPr="002779CF" w:rsidRDefault="00221D24" w:rsidP="008A299E">
      <w:pPr>
        <w:tabs>
          <w:tab w:val="left" w:pos="3296"/>
        </w:tabs>
        <w:spacing w:after="0"/>
        <w:jc w:val="both"/>
        <w:rPr>
          <w:rFonts w:ascii="Arial" w:eastAsia="Arial" w:hAnsi="Arial" w:cs="Arial"/>
          <w:b/>
          <w:color w:val="000000" w:themeColor="text1"/>
          <w:sz w:val="24"/>
          <w:szCs w:val="24"/>
        </w:rPr>
      </w:pPr>
      <w:r w:rsidRPr="002779CF">
        <w:rPr>
          <w:rFonts w:ascii="Arial" w:eastAsia="Arial" w:hAnsi="Arial" w:cs="Arial"/>
          <w:b/>
          <w:color w:val="000000" w:themeColor="text1"/>
          <w:sz w:val="24"/>
          <w:szCs w:val="24"/>
        </w:rPr>
        <w:t>DIA</w:t>
      </w:r>
      <w:r w:rsidRPr="002779CF">
        <w:rPr>
          <w:rFonts w:ascii="Arial" w:eastAsia="Arial" w:hAnsi="Arial" w:cs="Arial"/>
          <w:b/>
          <w:color w:val="000000" w:themeColor="text1"/>
          <w:spacing w:val="-1"/>
          <w:sz w:val="24"/>
          <w:szCs w:val="24"/>
        </w:rPr>
        <w:t xml:space="preserve"> </w:t>
      </w:r>
      <w:r w:rsidRPr="002779CF">
        <w:rPr>
          <w:rFonts w:ascii="Arial" w:eastAsia="Arial" w:hAnsi="Arial" w:cs="Arial"/>
          <w:b/>
          <w:color w:val="000000" w:themeColor="text1"/>
          <w:sz w:val="24"/>
          <w:szCs w:val="24"/>
        </w:rPr>
        <w:t>11 DOM             KUSADASI</w:t>
      </w:r>
      <w:r w:rsidRPr="002779CF">
        <w:rPr>
          <w:rFonts w:ascii="Arial" w:eastAsia="Arial" w:hAnsi="Arial" w:cs="Arial"/>
          <w:b/>
          <w:color w:val="000000" w:themeColor="text1"/>
          <w:spacing w:val="-7"/>
          <w:sz w:val="24"/>
          <w:szCs w:val="24"/>
        </w:rPr>
        <w:t xml:space="preserve"> </w:t>
      </w:r>
      <w:r w:rsidRPr="002779CF">
        <w:rPr>
          <w:rFonts w:ascii="Arial" w:eastAsia="Segoe UI Emoji" w:hAnsi="Arial" w:cs="Arial"/>
          <w:color w:val="000000" w:themeColor="text1"/>
          <w:sz w:val="24"/>
          <w:szCs w:val="24"/>
        </w:rPr>
        <w:t>–</w:t>
      </w:r>
      <w:r w:rsidRPr="002779CF">
        <w:rPr>
          <w:rFonts w:ascii="Arial" w:eastAsia="Segoe UI Emoji" w:hAnsi="Arial" w:cs="Arial"/>
          <w:color w:val="000000" w:themeColor="text1"/>
          <w:spacing w:val="5"/>
          <w:sz w:val="24"/>
          <w:szCs w:val="24"/>
        </w:rPr>
        <w:t xml:space="preserve"> </w:t>
      </w:r>
      <w:r w:rsidRPr="002779CF">
        <w:rPr>
          <w:rFonts w:ascii="Arial" w:eastAsia="Segoe UI Emoji" w:hAnsi="Arial" w:cs="Arial"/>
          <w:b/>
          <w:color w:val="000000" w:themeColor="text1"/>
          <w:spacing w:val="5"/>
          <w:sz w:val="24"/>
          <w:szCs w:val="24"/>
        </w:rPr>
        <w:t>BURSA - EST</w:t>
      </w:r>
      <w:r w:rsidRPr="002779CF">
        <w:rPr>
          <w:rFonts w:ascii="Arial" w:eastAsia="Arial" w:hAnsi="Arial" w:cs="Arial"/>
          <w:b/>
          <w:color w:val="000000" w:themeColor="text1"/>
          <w:sz w:val="24"/>
          <w:szCs w:val="24"/>
        </w:rPr>
        <w:t>AMBUL</w:t>
      </w:r>
    </w:p>
    <w:p w14:paraId="3DE2B63A" w14:textId="77777777" w:rsidR="00221D24" w:rsidRPr="002779CF" w:rsidRDefault="00221D24" w:rsidP="008A299E">
      <w:pPr>
        <w:pStyle w:val="Textoindependiente"/>
        <w:ind w:right="112"/>
        <w:jc w:val="both"/>
        <w:rPr>
          <w:rFonts w:ascii="Arial" w:hAnsi="Arial" w:cs="Arial"/>
          <w:b/>
          <w:color w:val="000000" w:themeColor="text1"/>
        </w:rPr>
      </w:pPr>
      <w:r w:rsidRPr="002779CF">
        <w:rPr>
          <w:rFonts w:ascii="Arial" w:hAnsi="Arial" w:cs="Arial"/>
          <w:b/>
          <w:color w:val="000000" w:themeColor="text1"/>
        </w:rPr>
        <w:t xml:space="preserve">Desayuno abordo. </w:t>
      </w:r>
      <w:r w:rsidRPr="002779CF">
        <w:rPr>
          <w:rFonts w:ascii="Arial" w:hAnsi="Arial" w:cs="Arial"/>
          <w:color w:val="000000" w:themeColor="text1"/>
        </w:rPr>
        <w:t xml:space="preserve">Llegada a </w:t>
      </w:r>
      <w:r w:rsidRPr="002779CF">
        <w:rPr>
          <w:rFonts w:ascii="Arial" w:hAnsi="Arial" w:cs="Arial"/>
          <w:b/>
          <w:color w:val="000000" w:themeColor="text1"/>
        </w:rPr>
        <w:t>KUSADASI</w:t>
      </w:r>
      <w:r w:rsidRPr="002779CF">
        <w:rPr>
          <w:rFonts w:ascii="Arial" w:hAnsi="Arial" w:cs="Arial"/>
          <w:color w:val="000000" w:themeColor="text1"/>
        </w:rPr>
        <w:t xml:space="preserve">. Desembarque. </w:t>
      </w:r>
      <w:r w:rsidRPr="002779CF">
        <w:rPr>
          <w:rFonts w:ascii="Arial" w:eastAsia="Arial" w:hAnsi="Arial" w:cs="Arial"/>
          <w:color w:val="000000" w:themeColor="text1"/>
        </w:rPr>
        <w:t>Salida</w:t>
      </w:r>
      <w:r w:rsidRPr="002779CF">
        <w:rPr>
          <w:rFonts w:ascii="Arial" w:eastAsia="Arial" w:hAnsi="Arial" w:cs="Arial"/>
          <w:b/>
          <w:color w:val="000000" w:themeColor="text1"/>
        </w:rPr>
        <w:t xml:space="preserve"> </w:t>
      </w:r>
      <w:r w:rsidRPr="002779CF">
        <w:rPr>
          <w:rFonts w:ascii="Arial" w:hAnsi="Arial" w:cs="Arial"/>
          <w:color w:val="000000" w:themeColor="text1"/>
        </w:rPr>
        <w:t xml:space="preserve">hacia Bursa, primera capital del Imperio Otomano. Visita de la Mezquita Grande, el Mausoleo y la Mezquita Verde. Después de </w:t>
      </w:r>
      <w:r w:rsidRPr="002779CF">
        <w:rPr>
          <w:rFonts w:ascii="Arial" w:hAnsi="Arial" w:cs="Arial"/>
          <w:b/>
          <w:color w:val="000000" w:themeColor="text1"/>
        </w:rPr>
        <w:t>almuerzo</w:t>
      </w:r>
      <w:r w:rsidRPr="002779CF">
        <w:rPr>
          <w:rFonts w:ascii="Arial" w:hAnsi="Arial" w:cs="Arial"/>
          <w:color w:val="000000" w:themeColor="text1"/>
        </w:rPr>
        <w:t xml:space="preserve"> tendrán tiempo libre y posteriormente continuaremos hacia </w:t>
      </w:r>
      <w:r w:rsidRPr="002779CF">
        <w:rPr>
          <w:rFonts w:ascii="Arial" w:hAnsi="Arial" w:cs="Arial"/>
          <w:b/>
          <w:color w:val="000000" w:themeColor="text1"/>
        </w:rPr>
        <w:t>ESTAMBUL</w:t>
      </w:r>
      <w:r w:rsidRPr="002779CF">
        <w:rPr>
          <w:rFonts w:ascii="Arial" w:hAnsi="Arial" w:cs="Arial"/>
          <w:color w:val="000000" w:themeColor="text1"/>
        </w:rPr>
        <w:t xml:space="preserve">. Llegada y traslado al hotel previsto. </w:t>
      </w:r>
      <w:r w:rsidRPr="002779CF">
        <w:rPr>
          <w:rFonts w:ascii="Arial" w:hAnsi="Arial" w:cs="Arial"/>
          <w:b/>
          <w:color w:val="000000" w:themeColor="text1"/>
        </w:rPr>
        <w:t>Alojamiento.</w:t>
      </w:r>
    </w:p>
    <w:p w14:paraId="7536021D" w14:textId="77777777" w:rsidR="001F7570" w:rsidRDefault="001F7570" w:rsidP="008A299E">
      <w:pPr>
        <w:pStyle w:val="Ttulo3"/>
        <w:tabs>
          <w:tab w:val="left" w:pos="2507"/>
        </w:tabs>
        <w:spacing w:before="0"/>
        <w:jc w:val="both"/>
        <w:rPr>
          <w:rFonts w:ascii="Arial" w:hAnsi="Arial" w:cs="Arial"/>
          <w:b/>
          <w:bCs/>
          <w:color w:val="000000" w:themeColor="text1"/>
        </w:rPr>
      </w:pPr>
    </w:p>
    <w:p w14:paraId="6442B6CF" w14:textId="015A031C" w:rsidR="00221D24" w:rsidRPr="002779CF" w:rsidRDefault="00221D24" w:rsidP="008A299E">
      <w:pPr>
        <w:pStyle w:val="Ttulo3"/>
        <w:tabs>
          <w:tab w:val="left" w:pos="2507"/>
        </w:tabs>
        <w:spacing w:before="0"/>
        <w:jc w:val="both"/>
        <w:rPr>
          <w:rFonts w:ascii="Arial" w:hAnsi="Arial" w:cs="Arial"/>
          <w:b/>
          <w:bCs/>
          <w:color w:val="000000" w:themeColor="text1"/>
        </w:rPr>
      </w:pPr>
      <w:r w:rsidRPr="002779CF">
        <w:rPr>
          <w:rFonts w:ascii="Arial" w:hAnsi="Arial" w:cs="Arial"/>
          <w:b/>
          <w:bCs/>
          <w:color w:val="000000" w:themeColor="text1"/>
        </w:rPr>
        <w:t>DIA 12 LUN               ESTAMBUL</w:t>
      </w:r>
      <w:r w:rsidRPr="002779CF">
        <w:rPr>
          <w:rFonts w:ascii="Arial" w:hAnsi="Arial" w:cs="Arial"/>
          <w:b/>
          <w:bCs/>
          <w:color w:val="000000" w:themeColor="text1"/>
          <w:spacing w:val="-2"/>
        </w:rPr>
        <w:t xml:space="preserve"> </w:t>
      </w:r>
      <w:r w:rsidRPr="002779CF">
        <w:rPr>
          <w:rFonts w:ascii="Arial" w:hAnsi="Arial" w:cs="Arial"/>
          <w:b/>
          <w:bCs/>
          <w:color w:val="000000" w:themeColor="text1"/>
        </w:rPr>
        <w:t>HISTÓRICA</w:t>
      </w:r>
    </w:p>
    <w:p w14:paraId="6E6C0A73" w14:textId="77777777" w:rsidR="00221D24" w:rsidRPr="002779CF" w:rsidRDefault="00221D24" w:rsidP="008A299E">
      <w:pPr>
        <w:pStyle w:val="Textoindependiente"/>
        <w:ind w:right="153"/>
        <w:jc w:val="both"/>
        <w:rPr>
          <w:rFonts w:ascii="Arial" w:hAnsi="Arial" w:cs="Arial"/>
          <w:b/>
          <w:color w:val="000000" w:themeColor="text1"/>
        </w:rPr>
      </w:pPr>
      <w:r w:rsidRPr="002779CF">
        <w:rPr>
          <w:rFonts w:ascii="Arial" w:hAnsi="Arial" w:cs="Arial"/>
          <w:b/>
          <w:color w:val="000000" w:themeColor="text1"/>
        </w:rPr>
        <w:t>Desayuno.</w:t>
      </w:r>
      <w:r w:rsidRPr="002779CF">
        <w:rPr>
          <w:rFonts w:ascii="Arial" w:hAnsi="Arial" w:cs="Arial"/>
          <w:b/>
          <w:color w:val="000000" w:themeColor="text1"/>
          <w:spacing w:val="-6"/>
        </w:rPr>
        <w:t xml:space="preserve"> </w:t>
      </w:r>
      <w:r w:rsidRPr="002779CF">
        <w:rPr>
          <w:rFonts w:ascii="Arial" w:hAnsi="Arial" w:cs="Arial"/>
          <w:color w:val="000000" w:themeColor="text1"/>
        </w:rPr>
        <w:t>Salida</w:t>
      </w:r>
      <w:r w:rsidRPr="002779CF">
        <w:rPr>
          <w:rFonts w:ascii="Arial" w:hAnsi="Arial" w:cs="Arial"/>
          <w:color w:val="000000" w:themeColor="text1"/>
          <w:spacing w:val="-5"/>
        </w:rPr>
        <w:t xml:space="preserve"> </w:t>
      </w:r>
      <w:r w:rsidRPr="002779CF">
        <w:rPr>
          <w:rFonts w:ascii="Arial" w:hAnsi="Arial" w:cs="Arial"/>
          <w:color w:val="000000" w:themeColor="text1"/>
        </w:rPr>
        <w:t>para</w:t>
      </w:r>
      <w:r w:rsidRPr="002779CF">
        <w:rPr>
          <w:rFonts w:ascii="Arial" w:hAnsi="Arial" w:cs="Arial"/>
          <w:color w:val="000000" w:themeColor="text1"/>
          <w:spacing w:val="-5"/>
        </w:rPr>
        <w:t xml:space="preserve"> </w:t>
      </w:r>
      <w:r w:rsidRPr="002779CF">
        <w:rPr>
          <w:rFonts w:ascii="Arial" w:hAnsi="Arial" w:cs="Arial"/>
          <w:color w:val="000000" w:themeColor="text1"/>
        </w:rPr>
        <w:t>la</w:t>
      </w:r>
      <w:r w:rsidRPr="002779CF">
        <w:rPr>
          <w:rFonts w:ascii="Arial" w:hAnsi="Arial" w:cs="Arial"/>
          <w:color w:val="000000" w:themeColor="text1"/>
          <w:spacing w:val="-6"/>
        </w:rPr>
        <w:t xml:space="preserve"> </w:t>
      </w:r>
      <w:r w:rsidRPr="002779CF">
        <w:rPr>
          <w:rFonts w:ascii="Arial" w:hAnsi="Arial" w:cs="Arial"/>
          <w:color w:val="000000" w:themeColor="text1"/>
        </w:rPr>
        <w:t>visita</w:t>
      </w:r>
      <w:r w:rsidRPr="002779CF">
        <w:rPr>
          <w:rFonts w:ascii="Arial" w:hAnsi="Arial" w:cs="Arial"/>
          <w:color w:val="000000" w:themeColor="text1"/>
          <w:spacing w:val="-4"/>
        </w:rPr>
        <w:t xml:space="preserve"> </w:t>
      </w:r>
      <w:r w:rsidRPr="002779CF">
        <w:rPr>
          <w:rFonts w:ascii="Arial" w:hAnsi="Arial" w:cs="Arial"/>
          <w:color w:val="000000" w:themeColor="text1"/>
        </w:rPr>
        <w:t>panorámica</w:t>
      </w:r>
      <w:r w:rsidRPr="002779CF">
        <w:rPr>
          <w:rFonts w:ascii="Arial" w:hAnsi="Arial" w:cs="Arial"/>
          <w:color w:val="000000" w:themeColor="text1"/>
          <w:spacing w:val="-10"/>
        </w:rPr>
        <w:t xml:space="preserve"> </w:t>
      </w:r>
      <w:r w:rsidRPr="002779CF">
        <w:rPr>
          <w:rFonts w:ascii="Arial" w:hAnsi="Arial" w:cs="Arial"/>
          <w:color w:val="000000" w:themeColor="text1"/>
        </w:rPr>
        <w:t>a</w:t>
      </w:r>
      <w:r w:rsidRPr="002779CF">
        <w:rPr>
          <w:rFonts w:ascii="Arial" w:hAnsi="Arial" w:cs="Arial"/>
          <w:color w:val="000000" w:themeColor="text1"/>
          <w:spacing w:val="-5"/>
        </w:rPr>
        <w:t xml:space="preserve"> </w:t>
      </w:r>
      <w:r w:rsidRPr="002779CF">
        <w:rPr>
          <w:rFonts w:ascii="Arial" w:hAnsi="Arial" w:cs="Arial"/>
          <w:color w:val="000000" w:themeColor="text1"/>
        </w:rPr>
        <w:t>los</w:t>
      </w:r>
      <w:r w:rsidRPr="002779CF">
        <w:rPr>
          <w:rFonts w:ascii="Arial" w:hAnsi="Arial" w:cs="Arial"/>
          <w:color w:val="000000" w:themeColor="text1"/>
          <w:spacing w:val="-6"/>
        </w:rPr>
        <w:t xml:space="preserve"> </w:t>
      </w:r>
      <w:r w:rsidRPr="002779CF">
        <w:rPr>
          <w:rFonts w:ascii="Arial" w:hAnsi="Arial" w:cs="Arial"/>
          <w:color w:val="000000" w:themeColor="text1"/>
        </w:rPr>
        <w:t>lugares</w:t>
      </w:r>
      <w:r w:rsidRPr="002779CF">
        <w:rPr>
          <w:rFonts w:ascii="Arial" w:hAnsi="Arial" w:cs="Arial"/>
          <w:color w:val="000000" w:themeColor="text1"/>
          <w:spacing w:val="-5"/>
        </w:rPr>
        <w:t xml:space="preserve"> </w:t>
      </w:r>
      <w:r w:rsidRPr="002779CF">
        <w:rPr>
          <w:rFonts w:ascii="Arial" w:hAnsi="Arial" w:cs="Arial"/>
          <w:color w:val="000000" w:themeColor="text1"/>
        </w:rPr>
        <w:t>más</w:t>
      </w:r>
      <w:r w:rsidRPr="002779CF">
        <w:rPr>
          <w:rFonts w:ascii="Arial" w:hAnsi="Arial" w:cs="Arial"/>
          <w:color w:val="000000" w:themeColor="text1"/>
          <w:spacing w:val="-5"/>
        </w:rPr>
        <w:t xml:space="preserve"> </w:t>
      </w:r>
      <w:r w:rsidRPr="002779CF">
        <w:rPr>
          <w:rFonts w:ascii="Arial" w:hAnsi="Arial" w:cs="Arial"/>
          <w:color w:val="000000" w:themeColor="text1"/>
        </w:rPr>
        <w:t>importantes.</w:t>
      </w:r>
      <w:r w:rsidRPr="002779CF">
        <w:rPr>
          <w:rFonts w:ascii="Arial" w:hAnsi="Arial" w:cs="Arial"/>
          <w:color w:val="000000" w:themeColor="text1"/>
          <w:spacing w:val="-6"/>
        </w:rPr>
        <w:t xml:space="preserve"> </w:t>
      </w:r>
      <w:r w:rsidRPr="002779CF">
        <w:rPr>
          <w:rFonts w:ascii="Arial" w:hAnsi="Arial" w:cs="Arial"/>
          <w:color w:val="000000" w:themeColor="text1"/>
        </w:rPr>
        <w:t>Comenzaremos</w:t>
      </w:r>
      <w:r w:rsidRPr="002779CF">
        <w:rPr>
          <w:rFonts w:ascii="Arial" w:hAnsi="Arial" w:cs="Arial"/>
          <w:color w:val="000000" w:themeColor="text1"/>
          <w:spacing w:val="-64"/>
        </w:rPr>
        <w:t xml:space="preserve"> </w:t>
      </w:r>
      <w:r w:rsidRPr="002779CF">
        <w:rPr>
          <w:rFonts w:ascii="Arial" w:hAnsi="Arial" w:cs="Arial"/>
          <w:color w:val="000000" w:themeColor="text1"/>
        </w:rPr>
        <w:t>nuestra</w:t>
      </w:r>
      <w:r w:rsidRPr="002779CF">
        <w:rPr>
          <w:rFonts w:ascii="Arial" w:hAnsi="Arial" w:cs="Arial"/>
          <w:color w:val="000000" w:themeColor="text1"/>
          <w:spacing w:val="-9"/>
        </w:rPr>
        <w:t xml:space="preserve"> </w:t>
      </w:r>
      <w:r w:rsidRPr="002779CF">
        <w:rPr>
          <w:rFonts w:ascii="Arial" w:hAnsi="Arial" w:cs="Arial"/>
          <w:color w:val="000000" w:themeColor="text1"/>
        </w:rPr>
        <w:t>visita</w:t>
      </w:r>
      <w:r w:rsidRPr="002779CF">
        <w:rPr>
          <w:rFonts w:ascii="Arial" w:hAnsi="Arial" w:cs="Arial"/>
          <w:color w:val="000000" w:themeColor="text1"/>
          <w:spacing w:val="-8"/>
        </w:rPr>
        <w:t xml:space="preserve"> </w:t>
      </w:r>
      <w:r w:rsidRPr="002779CF">
        <w:rPr>
          <w:rFonts w:ascii="Arial" w:hAnsi="Arial" w:cs="Arial"/>
          <w:color w:val="000000" w:themeColor="text1"/>
        </w:rPr>
        <w:t>en</w:t>
      </w:r>
      <w:r w:rsidRPr="002779CF">
        <w:rPr>
          <w:rFonts w:ascii="Arial" w:hAnsi="Arial" w:cs="Arial"/>
          <w:color w:val="000000" w:themeColor="text1"/>
          <w:spacing w:val="-10"/>
        </w:rPr>
        <w:t xml:space="preserve"> </w:t>
      </w:r>
      <w:proofErr w:type="spellStart"/>
      <w:r w:rsidRPr="002779CF">
        <w:rPr>
          <w:rFonts w:ascii="Arial" w:hAnsi="Arial" w:cs="Arial"/>
          <w:color w:val="000000" w:themeColor="text1"/>
        </w:rPr>
        <w:t>Taksim</w:t>
      </w:r>
      <w:proofErr w:type="spellEnd"/>
      <w:r w:rsidRPr="002779CF">
        <w:rPr>
          <w:rFonts w:ascii="Arial" w:hAnsi="Arial" w:cs="Arial"/>
          <w:color w:val="000000" w:themeColor="text1"/>
          <w:spacing w:val="-8"/>
        </w:rPr>
        <w:t xml:space="preserve"> </w:t>
      </w:r>
      <w:r w:rsidRPr="002779CF">
        <w:rPr>
          <w:rFonts w:ascii="Arial" w:hAnsi="Arial" w:cs="Arial"/>
          <w:color w:val="000000" w:themeColor="text1"/>
        </w:rPr>
        <w:t>la</w:t>
      </w:r>
      <w:r w:rsidRPr="002779CF">
        <w:rPr>
          <w:rFonts w:ascii="Arial" w:hAnsi="Arial" w:cs="Arial"/>
          <w:color w:val="000000" w:themeColor="text1"/>
          <w:spacing w:val="-6"/>
        </w:rPr>
        <w:t xml:space="preserve"> </w:t>
      </w:r>
      <w:r w:rsidRPr="002779CF">
        <w:rPr>
          <w:rFonts w:ascii="Arial" w:hAnsi="Arial" w:cs="Arial"/>
          <w:color w:val="000000" w:themeColor="text1"/>
        </w:rPr>
        <w:t>zona</w:t>
      </w:r>
      <w:r w:rsidRPr="002779CF">
        <w:rPr>
          <w:rFonts w:ascii="Arial" w:hAnsi="Arial" w:cs="Arial"/>
          <w:color w:val="000000" w:themeColor="text1"/>
          <w:spacing w:val="-7"/>
        </w:rPr>
        <w:t xml:space="preserve"> </w:t>
      </w:r>
      <w:r w:rsidRPr="002779CF">
        <w:rPr>
          <w:rFonts w:ascii="Arial" w:hAnsi="Arial" w:cs="Arial"/>
          <w:color w:val="000000" w:themeColor="text1"/>
        </w:rPr>
        <w:t>más</w:t>
      </w:r>
      <w:r w:rsidRPr="002779CF">
        <w:rPr>
          <w:rFonts w:ascii="Arial" w:hAnsi="Arial" w:cs="Arial"/>
          <w:color w:val="000000" w:themeColor="text1"/>
          <w:spacing w:val="-12"/>
        </w:rPr>
        <w:t xml:space="preserve"> </w:t>
      </w:r>
      <w:r w:rsidRPr="002779CF">
        <w:rPr>
          <w:rFonts w:ascii="Arial" w:hAnsi="Arial" w:cs="Arial"/>
          <w:color w:val="000000" w:themeColor="text1"/>
        </w:rPr>
        <w:t>espectacular</w:t>
      </w:r>
      <w:r w:rsidRPr="002779CF">
        <w:rPr>
          <w:rFonts w:ascii="Arial" w:hAnsi="Arial" w:cs="Arial"/>
          <w:color w:val="000000" w:themeColor="text1"/>
          <w:spacing w:val="-8"/>
        </w:rPr>
        <w:t xml:space="preserve"> </w:t>
      </w:r>
      <w:r w:rsidRPr="002779CF">
        <w:rPr>
          <w:rFonts w:ascii="Arial" w:hAnsi="Arial" w:cs="Arial"/>
          <w:color w:val="000000" w:themeColor="text1"/>
        </w:rPr>
        <w:t>y</w:t>
      </w:r>
      <w:r w:rsidRPr="002779CF">
        <w:rPr>
          <w:rFonts w:ascii="Arial" w:hAnsi="Arial" w:cs="Arial"/>
          <w:color w:val="000000" w:themeColor="text1"/>
          <w:spacing w:val="-12"/>
        </w:rPr>
        <w:t xml:space="preserve"> </w:t>
      </w:r>
      <w:r w:rsidRPr="002779CF">
        <w:rPr>
          <w:rFonts w:ascii="Arial" w:hAnsi="Arial" w:cs="Arial"/>
          <w:color w:val="000000" w:themeColor="text1"/>
        </w:rPr>
        <w:t>moderna</w:t>
      </w:r>
      <w:r w:rsidRPr="002779CF">
        <w:rPr>
          <w:rFonts w:ascii="Arial" w:hAnsi="Arial" w:cs="Arial"/>
          <w:color w:val="000000" w:themeColor="text1"/>
          <w:spacing w:val="-7"/>
        </w:rPr>
        <w:t xml:space="preserve"> </w:t>
      </w:r>
      <w:r w:rsidRPr="002779CF">
        <w:rPr>
          <w:rFonts w:ascii="Arial" w:hAnsi="Arial" w:cs="Arial"/>
          <w:color w:val="000000" w:themeColor="text1"/>
        </w:rPr>
        <w:t>de</w:t>
      </w:r>
      <w:r w:rsidRPr="002779CF">
        <w:rPr>
          <w:rFonts w:ascii="Arial" w:hAnsi="Arial" w:cs="Arial"/>
          <w:color w:val="000000" w:themeColor="text1"/>
          <w:spacing w:val="-8"/>
        </w:rPr>
        <w:t xml:space="preserve"> </w:t>
      </w:r>
      <w:r w:rsidRPr="002779CF">
        <w:rPr>
          <w:rFonts w:ascii="Arial" w:hAnsi="Arial" w:cs="Arial"/>
          <w:color w:val="000000" w:themeColor="text1"/>
        </w:rPr>
        <w:t>Estambul.</w:t>
      </w:r>
      <w:r w:rsidRPr="002779CF">
        <w:rPr>
          <w:rFonts w:ascii="Arial" w:hAnsi="Arial" w:cs="Arial"/>
          <w:color w:val="000000" w:themeColor="text1"/>
          <w:spacing w:val="-9"/>
        </w:rPr>
        <w:t xml:space="preserve"> </w:t>
      </w:r>
      <w:r w:rsidRPr="002779CF">
        <w:rPr>
          <w:rFonts w:ascii="Arial" w:hAnsi="Arial" w:cs="Arial"/>
          <w:color w:val="000000" w:themeColor="text1"/>
        </w:rPr>
        <w:t>Pasando</w:t>
      </w:r>
      <w:r w:rsidRPr="002779CF">
        <w:rPr>
          <w:rFonts w:ascii="Arial" w:hAnsi="Arial" w:cs="Arial"/>
          <w:color w:val="000000" w:themeColor="text1"/>
          <w:spacing w:val="-7"/>
        </w:rPr>
        <w:t xml:space="preserve"> </w:t>
      </w:r>
      <w:r w:rsidRPr="002779CF">
        <w:rPr>
          <w:rFonts w:ascii="Arial" w:hAnsi="Arial" w:cs="Arial"/>
          <w:color w:val="000000" w:themeColor="text1"/>
        </w:rPr>
        <w:t>al</w:t>
      </w:r>
      <w:r w:rsidRPr="002779CF">
        <w:rPr>
          <w:rFonts w:ascii="Arial" w:hAnsi="Arial" w:cs="Arial"/>
          <w:color w:val="000000" w:themeColor="text1"/>
          <w:spacing w:val="-10"/>
        </w:rPr>
        <w:t xml:space="preserve"> </w:t>
      </w:r>
      <w:r w:rsidRPr="002779CF">
        <w:rPr>
          <w:rFonts w:ascii="Arial" w:hAnsi="Arial" w:cs="Arial"/>
          <w:color w:val="000000" w:themeColor="text1"/>
        </w:rPr>
        <w:t xml:space="preserve">lado de </w:t>
      </w:r>
      <w:r w:rsidRPr="002779CF">
        <w:rPr>
          <w:rFonts w:ascii="Arial" w:hAnsi="Arial" w:cs="Arial"/>
          <w:color w:val="000000" w:themeColor="text1"/>
          <w:spacing w:val="-1"/>
        </w:rPr>
        <w:t>Palacio</w:t>
      </w:r>
      <w:r w:rsidRPr="002779CF">
        <w:rPr>
          <w:rFonts w:ascii="Arial" w:hAnsi="Arial" w:cs="Arial"/>
          <w:color w:val="000000" w:themeColor="text1"/>
          <w:spacing w:val="-14"/>
        </w:rPr>
        <w:t xml:space="preserve"> </w:t>
      </w:r>
      <w:r w:rsidRPr="002779CF">
        <w:rPr>
          <w:rFonts w:ascii="Arial" w:hAnsi="Arial" w:cs="Arial"/>
          <w:color w:val="000000" w:themeColor="text1"/>
          <w:spacing w:val="-1"/>
        </w:rPr>
        <w:t>de</w:t>
      </w:r>
      <w:r w:rsidRPr="002779CF">
        <w:rPr>
          <w:rFonts w:ascii="Arial" w:hAnsi="Arial" w:cs="Arial"/>
          <w:color w:val="000000" w:themeColor="text1"/>
          <w:spacing w:val="-13"/>
        </w:rPr>
        <w:t xml:space="preserve"> </w:t>
      </w:r>
      <w:proofErr w:type="spellStart"/>
      <w:r w:rsidRPr="002779CF">
        <w:rPr>
          <w:rFonts w:ascii="Arial" w:hAnsi="Arial" w:cs="Arial"/>
          <w:color w:val="000000" w:themeColor="text1"/>
          <w:spacing w:val="-1"/>
        </w:rPr>
        <w:t>Dolmabahçe</w:t>
      </w:r>
      <w:proofErr w:type="spellEnd"/>
      <w:r w:rsidRPr="002779CF">
        <w:rPr>
          <w:rFonts w:ascii="Arial" w:hAnsi="Arial" w:cs="Arial"/>
          <w:color w:val="000000" w:themeColor="text1"/>
          <w:spacing w:val="-14"/>
        </w:rPr>
        <w:t xml:space="preserve"> </w:t>
      </w:r>
      <w:r w:rsidRPr="002779CF">
        <w:rPr>
          <w:rFonts w:ascii="Arial" w:hAnsi="Arial" w:cs="Arial"/>
          <w:color w:val="000000" w:themeColor="text1"/>
          <w:spacing w:val="-1"/>
        </w:rPr>
        <w:t>y</w:t>
      </w:r>
      <w:r w:rsidRPr="002779CF">
        <w:rPr>
          <w:rFonts w:ascii="Arial" w:hAnsi="Arial" w:cs="Arial"/>
          <w:color w:val="000000" w:themeColor="text1"/>
          <w:spacing w:val="-16"/>
        </w:rPr>
        <w:t xml:space="preserve"> </w:t>
      </w:r>
      <w:r w:rsidRPr="002779CF">
        <w:rPr>
          <w:rFonts w:ascii="Arial" w:hAnsi="Arial" w:cs="Arial"/>
          <w:color w:val="000000" w:themeColor="text1"/>
          <w:spacing w:val="-1"/>
        </w:rPr>
        <w:t>continuaremos</w:t>
      </w:r>
      <w:r w:rsidRPr="002779CF">
        <w:rPr>
          <w:rFonts w:ascii="Arial" w:hAnsi="Arial" w:cs="Arial"/>
          <w:color w:val="000000" w:themeColor="text1"/>
          <w:spacing w:val="-17"/>
        </w:rPr>
        <w:t xml:space="preserve"> </w:t>
      </w:r>
      <w:r w:rsidRPr="002779CF">
        <w:rPr>
          <w:rFonts w:ascii="Arial" w:hAnsi="Arial" w:cs="Arial"/>
          <w:color w:val="000000" w:themeColor="text1"/>
        </w:rPr>
        <w:t>al</w:t>
      </w:r>
      <w:r w:rsidRPr="002779CF">
        <w:rPr>
          <w:rFonts w:ascii="Arial" w:hAnsi="Arial" w:cs="Arial"/>
          <w:color w:val="000000" w:themeColor="text1"/>
          <w:spacing w:val="-15"/>
        </w:rPr>
        <w:t xml:space="preserve"> </w:t>
      </w:r>
      <w:r w:rsidRPr="002779CF">
        <w:rPr>
          <w:rFonts w:ascii="Arial" w:hAnsi="Arial" w:cs="Arial"/>
          <w:color w:val="000000" w:themeColor="text1"/>
        </w:rPr>
        <w:t>barrio</w:t>
      </w:r>
      <w:r w:rsidRPr="002779CF">
        <w:rPr>
          <w:rFonts w:ascii="Arial" w:hAnsi="Arial" w:cs="Arial"/>
          <w:color w:val="000000" w:themeColor="text1"/>
          <w:spacing w:val="-13"/>
        </w:rPr>
        <w:t xml:space="preserve"> </w:t>
      </w:r>
      <w:r w:rsidRPr="002779CF">
        <w:rPr>
          <w:rFonts w:ascii="Arial" w:hAnsi="Arial" w:cs="Arial"/>
          <w:color w:val="000000" w:themeColor="text1"/>
        </w:rPr>
        <w:t>antiguo</w:t>
      </w:r>
      <w:r w:rsidRPr="002779CF">
        <w:rPr>
          <w:rFonts w:ascii="Arial" w:hAnsi="Arial" w:cs="Arial"/>
          <w:color w:val="000000" w:themeColor="text1"/>
          <w:spacing w:val="-16"/>
        </w:rPr>
        <w:t xml:space="preserve"> </w:t>
      </w:r>
      <w:r w:rsidRPr="002779CF">
        <w:rPr>
          <w:rFonts w:ascii="Arial" w:hAnsi="Arial" w:cs="Arial"/>
          <w:color w:val="000000" w:themeColor="text1"/>
        </w:rPr>
        <w:t>de</w:t>
      </w:r>
      <w:r w:rsidRPr="002779CF">
        <w:rPr>
          <w:rFonts w:ascii="Arial" w:hAnsi="Arial" w:cs="Arial"/>
          <w:color w:val="000000" w:themeColor="text1"/>
          <w:spacing w:val="-13"/>
        </w:rPr>
        <w:t xml:space="preserve"> </w:t>
      </w:r>
      <w:proofErr w:type="spellStart"/>
      <w:r w:rsidRPr="002779CF">
        <w:rPr>
          <w:rFonts w:ascii="Arial" w:hAnsi="Arial" w:cs="Arial"/>
          <w:color w:val="000000" w:themeColor="text1"/>
        </w:rPr>
        <w:t>Ortakoy</w:t>
      </w:r>
      <w:proofErr w:type="spellEnd"/>
      <w:r w:rsidRPr="002779CF">
        <w:rPr>
          <w:rFonts w:ascii="Arial" w:hAnsi="Arial" w:cs="Arial"/>
          <w:color w:val="000000" w:themeColor="text1"/>
        </w:rPr>
        <w:t>.</w:t>
      </w:r>
      <w:r w:rsidRPr="002779CF">
        <w:rPr>
          <w:rFonts w:ascii="Arial" w:hAnsi="Arial" w:cs="Arial"/>
          <w:color w:val="000000" w:themeColor="text1"/>
          <w:spacing w:val="-14"/>
        </w:rPr>
        <w:t xml:space="preserve"> </w:t>
      </w:r>
      <w:r w:rsidRPr="002779CF">
        <w:rPr>
          <w:rFonts w:ascii="Arial" w:hAnsi="Arial" w:cs="Arial"/>
          <w:color w:val="000000" w:themeColor="text1"/>
        </w:rPr>
        <w:t>Tendremos</w:t>
      </w:r>
      <w:r w:rsidRPr="002779CF">
        <w:rPr>
          <w:rFonts w:ascii="Arial" w:hAnsi="Arial" w:cs="Arial"/>
          <w:color w:val="000000" w:themeColor="text1"/>
          <w:spacing w:val="-14"/>
        </w:rPr>
        <w:t xml:space="preserve"> </w:t>
      </w:r>
      <w:r w:rsidRPr="002779CF">
        <w:rPr>
          <w:rFonts w:ascii="Arial" w:hAnsi="Arial" w:cs="Arial"/>
          <w:color w:val="000000" w:themeColor="text1"/>
        </w:rPr>
        <w:t>tiempo</w:t>
      </w:r>
      <w:r w:rsidRPr="002779CF">
        <w:rPr>
          <w:rFonts w:ascii="Arial" w:hAnsi="Arial" w:cs="Arial"/>
          <w:color w:val="000000" w:themeColor="text1"/>
          <w:spacing w:val="-64"/>
        </w:rPr>
        <w:t xml:space="preserve"> </w:t>
      </w:r>
      <w:r w:rsidRPr="002779CF">
        <w:rPr>
          <w:rFonts w:ascii="Arial" w:hAnsi="Arial" w:cs="Arial"/>
          <w:color w:val="000000" w:themeColor="text1"/>
        </w:rPr>
        <w:t>libre en este barrio para admirar el Puente del Bósforo, posteriormente, continuamos por la</w:t>
      </w:r>
      <w:r w:rsidRPr="002779CF">
        <w:rPr>
          <w:rFonts w:ascii="Arial" w:hAnsi="Arial" w:cs="Arial"/>
          <w:color w:val="000000" w:themeColor="text1"/>
          <w:spacing w:val="1"/>
        </w:rPr>
        <w:t xml:space="preserve"> </w:t>
      </w:r>
      <w:r w:rsidRPr="002779CF">
        <w:rPr>
          <w:rFonts w:ascii="Arial" w:hAnsi="Arial" w:cs="Arial"/>
          <w:color w:val="000000" w:themeColor="text1"/>
        </w:rPr>
        <w:t>costa</w:t>
      </w:r>
      <w:r w:rsidRPr="002779CF">
        <w:rPr>
          <w:rFonts w:ascii="Arial" w:hAnsi="Arial" w:cs="Arial"/>
          <w:color w:val="000000" w:themeColor="text1"/>
          <w:spacing w:val="61"/>
        </w:rPr>
        <w:t xml:space="preserve"> </w:t>
      </w:r>
      <w:r w:rsidRPr="002779CF">
        <w:rPr>
          <w:rFonts w:ascii="Arial" w:hAnsi="Arial" w:cs="Arial"/>
          <w:color w:val="000000" w:themeColor="text1"/>
        </w:rPr>
        <w:t>para</w:t>
      </w:r>
      <w:r w:rsidRPr="002779CF">
        <w:rPr>
          <w:rFonts w:ascii="Arial" w:hAnsi="Arial" w:cs="Arial"/>
          <w:color w:val="000000" w:themeColor="text1"/>
          <w:spacing w:val="58"/>
        </w:rPr>
        <w:t xml:space="preserve"> </w:t>
      </w:r>
      <w:r w:rsidRPr="002779CF">
        <w:rPr>
          <w:rFonts w:ascii="Arial" w:hAnsi="Arial" w:cs="Arial"/>
          <w:color w:val="000000" w:themeColor="text1"/>
        </w:rPr>
        <w:t>apreciar</w:t>
      </w:r>
      <w:r w:rsidRPr="002779CF">
        <w:rPr>
          <w:rFonts w:ascii="Arial" w:hAnsi="Arial" w:cs="Arial"/>
          <w:color w:val="000000" w:themeColor="text1"/>
          <w:spacing w:val="63"/>
        </w:rPr>
        <w:t xml:space="preserve"> </w:t>
      </w:r>
      <w:r w:rsidRPr="002779CF">
        <w:rPr>
          <w:rFonts w:ascii="Arial" w:hAnsi="Arial" w:cs="Arial"/>
          <w:color w:val="000000" w:themeColor="text1"/>
        </w:rPr>
        <w:t>las</w:t>
      </w:r>
      <w:r w:rsidRPr="002779CF">
        <w:rPr>
          <w:rFonts w:ascii="Arial" w:hAnsi="Arial" w:cs="Arial"/>
          <w:color w:val="000000" w:themeColor="text1"/>
          <w:spacing w:val="61"/>
        </w:rPr>
        <w:t xml:space="preserve"> </w:t>
      </w:r>
      <w:r w:rsidRPr="002779CF">
        <w:rPr>
          <w:rFonts w:ascii="Arial" w:hAnsi="Arial" w:cs="Arial"/>
          <w:color w:val="000000" w:themeColor="text1"/>
        </w:rPr>
        <w:t>murallas</w:t>
      </w:r>
      <w:r w:rsidRPr="002779CF">
        <w:rPr>
          <w:rFonts w:ascii="Arial" w:hAnsi="Arial" w:cs="Arial"/>
          <w:color w:val="000000" w:themeColor="text1"/>
          <w:spacing w:val="61"/>
        </w:rPr>
        <w:t xml:space="preserve"> </w:t>
      </w:r>
      <w:r w:rsidRPr="002779CF">
        <w:rPr>
          <w:rFonts w:ascii="Arial" w:hAnsi="Arial" w:cs="Arial"/>
          <w:color w:val="000000" w:themeColor="text1"/>
        </w:rPr>
        <w:t>de</w:t>
      </w:r>
      <w:r w:rsidRPr="002779CF">
        <w:rPr>
          <w:rFonts w:ascii="Arial" w:hAnsi="Arial" w:cs="Arial"/>
          <w:color w:val="000000" w:themeColor="text1"/>
          <w:spacing w:val="64"/>
        </w:rPr>
        <w:t xml:space="preserve"> </w:t>
      </w:r>
      <w:r w:rsidRPr="002779CF">
        <w:rPr>
          <w:rFonts w:ascii="Arial" w:hAnsi="Arial" w:cs="Arial"/>
          <w:color w:val="000000" w:themeColor="text1"/>
        </w:rPr>
        <w:t>la</w:t>
      </w:r>
      <w:r w:rsidRPr="002779CF">
        <w:rPr>
          <w:rFonts w:ascii="Arial" w:hAnsi="Arial" w:cs="Arial"/>
          <w:color w:val="000000" w:themeColor="text1"/>
          <w:spacing w:val="61"/>
        </w:rPr>
        <w:t xml:space="preserve"> </w:t>
      </w:r>
      <w:r w:rsidRPr="002779CF">
        <w:rPr>
          <w:rFonts w:ascii="Arial" w:hAnsi="Arial" w:cs="Arial"/>
          <w:color w:val="000000" w:themeColor="text1"/>
        </w:rPr>
        <w:t>antigua</w:t>
      </w:r>
      <w:r w:rsidRPr="002779CF">
        <w:rPr>
          <w:rFonts w:ascii="Arial" w:hAnsi="Arial" w:cs="Arial"/>
          <w:color w:val="000000" w:themeColor="text1"/>
          <w:spacing w:val="63"/>
        </w:rPr>
        <w:t xml:space="preserve"> </w:t>
      </w:r>
      <w:r w:rsidRPr="002779CF">
        <w:rPr>
          <w:rFonts w:ascii="Arial" w:hAnsi="Arial" w:cs="Arial"/>
          <w:color w:val="000000" w:themeColor="text1"/>
        </w:rPr>
        <w:t>Constantinopla.</w:t>
      </w:r>
      <w:r w:rsidRPr="002779CF">
        <w:rPr>
          <w:rFonts w:ascii="Arial" w:hAnsi="Arial" w:cs="Arial"/>
          <w:color w:val="000000" w:themeColor="text1"/>
          <w:spacing w:val="61"/>
        </w:rPr>
        <w:t xml:space="preserve"> </w:t>
      </w:r>
      <w:r w:rsidRPr="002779CF">
        <w:rPr>
          <w:rFonts w:ascii="Arial" w:hAnsi="Arial" w:cs="Arial"/>
          <w:color w:val="000000" w:themeColor="text1"/>
        </w:rPr>
        <w:t>Después</w:t>
      </w:r>
      <w:r w:rsidRPr="002779CF">
        <w:rPr>
          <w:rFonts w:ascii="Arial" w:hAnsi="Arial" w:cs="Arial"/>
          <w:color w:val="000000" w:themeColor="text1"/>
          <w:spacing w:val="61"/>
        </w:rPr>
        <w:t xml:space="preserve"> </w:t>
      </w:r>
      <w:r w:rsidRPr="002779CF">
        <w:rPr>
          <w:rFonts w:ascii="Arial" w:hAnsi="Arial" w:cs="Arial"/>
          <w:color w:val="000000" w:themeColor="text1"/>
        </w:rPr>
        <w:t>de</w:t>
      </w:r>
      <w:r w:rsidRPr="002779CF">
        <w:rPr>
          <w:rFonts w:ascii="Arial" w:hAnsi="Arial" w:cs="Arial"/>
          <w:color w:val="000000" w:themeColor="text1"/>
          <w:spacing w:val="3"/>
        </w:rPr>
        <w:t xml:space="preserve"> </w:t>
      </w:r>
      <w:r w:rsidRPr="002779CF">
        <w:rPr>
          <w:rFonts w:ascii="Arial" w:hAnsi="Arial" w:cs="Arial"/>
          <w:b/>
          <w:color w:val="000000" w:themeColor="text1"/>
        </w:rPr>
        <w:t xml:space="preserve">almuerzo </w:t>
      </w:r>
      <w:r w:rsidRPr="002779CF">
        <w:rPr>
          <w:rFonts w:ascii="Arial" w:hAnsi="Arial" w:cs="Arial"/>
          <w:color w:val="000000" w:themeColor="text1"/>
        </w:rPr>
        <w:t xml:space="preserve">visitaremos al antiguo </w:t>
      </w:r>
      <w:r w:rsidRPr="002779CF">
        <w:rPr>
          <w:rFonts w:ascii="Arial" w:hAnsi="Arial" w:cs="Arial"/>
          <w:b/>
          <w:color w:val="000000" w:themeColor="text1"/>
        </w:rPr>
        <w:t xml:space="preserve">Hipódromo Romano </w:t>
      </w:r>
      <w:r w:rsidRPr="002779CF">
        <w:rPr>
          <w:rFonts w:ascii="Arial" w:hAnsi="Arial" w:cs="Arial"/>
          <w:color w:val="000000" w:themeColor="text1"/>
        </w:rPr>
        <w:t xml:space="preserve">y la </w:t>
      </w:r>
      <w:r w:rsidRPr="002779CF">
        <w:rPr>
          <w:rFonts w:ascii="Arial" w:hAnsi="Arial" w:cs="Arial"/>
          <w:b/>
          <w:color w:val="000000" w:themeColor="text1"/>
        </w:rPr>
        <w:t>Mezquita Azul</w:t>
      </w:r>
      <w:r w:rsidRPr="002779CF">
        <w:rPr>
          <w:rFonts w:ascii="Arial" w:hAnsi="Arial" w:cs="Arial"/>
          <w:color w:val="000000" w:themeColor="text1"/>
        </w:rPr>
        <w:t>, con un precioso interior</w:t>
      </w:r>
      <w:r w:rsidRPr="002779CF">
        <w:rPr>
          <w:rFonts w:ascii="Arial" w:hAnsi="Arial" w:cs="Arial"/>
          <w:color w:val="000000" w:themeColor="text1"/>
          <w:spacing w:val="1"/>
        </w:rPr>
        <w:t xml:space="preserve"> </w:t>
      </w:r>
      <w:r w:rsidRPr="002779CF">
        <w:rPr>
          <w:rFonts w:ascii="Arial" w:hAnsi="Arial" w:cs="Arial"/>
          <w:color w:val="000000" w:themeColor="text1"/>
        </w:rPr>
        <w:t>recubierto</w:t>
      </w:r>
      <w:r w:rsidRPr="002779CF">
        <w:rPr>
          <w:rFonts w:ascii="Arial" w:hAnsi="Arial" w:cs="Arial"/>
          <w:color w:val="000000" w:themeColor="text1"/>
          <w:spacing w:val="-6"/>
        </w:rPr>
        <w:t xml:space="preserve"> </w:t>
      </w:r>
      <w:r w:rsidRPr="002779CF">
        <w:rPr>
          <w:rFonts w:ascii="Arial" w:hAnsi="Arial" w:cs="Arial"/>
          <w:color w:val="000000" w:themeColor="text1"/>
        </w:rPr>
        <w:t>de</w:t>
      </w:r>
      <w:r w:rsidRPr="002779CF">
        <w:rPr>
          <w:rFonts w:ascii="Arial" w:hAnsi="Arial" w:cs="Arial"/>
          <w:color w:val="000000" w:themeColor="text1"/>
          <w:spacing w:val="-6"/>
        </w:rPr>
        <w:t xml:space="preserve"> </w:t>
      </w:r>
      <w:r w:rsidRPr="002779CF">
        <w:rPr>
          <w:rFonts w:ascii="Arial" w:hAnsi="Arial" w:cs="Arial"/>
          <w:color w:val="000000" w:themeColor="text1"/>
        </w:rPr>
        <w:t>azulejos</w:t>
      </w:r>
      <w:r w:rsidRPr="002779CF">
        <w:rPr>
          <w:rFonts w:ascii="Arial" w:hAnsi="Arial" w:cs="Arial"/>
          <w:color w:val="000000" w:themeColor="text1"/>
          <w:spacing w:val="-7"/>
        </w:rPr>
        <w:t xml:space="preserve"> </w:t>
      </w:r>
      <w:r w:rsidRPr="002779CF">
        <w:rPr>
          <w:rFonts w:ascii="Arial" w:hAnsi="Arial" w:cs="Arial"/>
          <w:color w:val="000000" w:themeColor="text1"/>
        </w:rPr>
        <w:t>y</w:t>
      </w:r>
      <w:r w:rsidRPr="002779CF">
        <w:rPr>
          <w:rFonts w:ascii="Arial" w:hAnsi="Arial" w:cs="Arial"/>
          <w:color w:val="000000" w:themeColor="text1"/>
          <w:spacing w:val="-7"/>
        </w:rPr>
        <w:t xml:space="preserve"> </w:t>
      </w:r>
      <w:r w:rsidRPr="002779CF">
        <w:rPr>
          <w:rFonts w:ascii="Arial" w:hAnsi="Arial" w:cs="Arial"/>
          <w:color w:val="000000" w:themeColor="text1"/>
        </w:rPr>
        <w:t>visita</w:t>
      </w:r>
      <w:r w:rsidRPr="002779CF">
        <w:rPr>
          <w:rFonts w:ascii="Arial" w:hAnsi="Arial" w:cs="Arial"/>
          <w:color w:val="000000" w:themeColor="text1"/>
          <w:spacing w:val="-3"/>
        </w:rPr>
        <w:t xml:space="preserve"> </w:t>
      </w:r>
      <w:r w:rsidRPr="002779CF">
        <w:rPr>
          <w:rFonts w:ascii="Arial" w:hAnsi="Arial" w:cs="Arial"/>
          <w:color w:val="000000" w:themeColor="text1"/>
        </w:rPr>
        <w:t>a</w:t>
      </w:r>
      <w:r w:rsidRPr="002779CF">
        <w:rPr>
          <w:rFonts w:ascii="Arial" w:hAnsi="Arial" w:cs="Arial"/>
          <w:color w:val="000000" w:themeColor="text1"/>
          <w:spacing w:val="-3"/>
        </w:rPr>
        <w:t xml:space="preserve"> </w:t>
      </w:r>
      <w:r w:rsidRPr="002779CF">
        <w:rPr>
          <w:rFonts w:ascii="Arial" w:hAnsi="Arial" w:cs="Arial"/>
          <w:b/>
          <w:color w:val="000000" w:themeColor="text1"/>
        </w:rPr>
        <w:t>Santa</w:t>
      </w:r>
      <w:r w:rsidRPr="002779CF">
        <w:rPr>
          <w:rFonts w:ascii="Arial" w:hAnsi="Arial" w:cs="Arial"/>
          <w:b/>
          <w:color w:val="000000" w:themeColor="text1"/>
          <w:spacing w:val="-6"/>
        </w:rPr>
        <w:t xml:space="preserve"> </w:t>
      </w:r>
      <w:r w:rsidRPr="002779CF">
        <w:rPr>
          <w:rFonts w:ascii="Arial" w:hAnsi="Arial" w:cs="Arial"/>
          <w:b/>
          <w:color w:val="000000" w:themeColor="text1"/>
        </w:rPr>
        <w:t>Sofía</w:t>
      </w:r>
      <w:r w:rsidRPr="002779CF">
        <w:rPr>
          <w:rFonts w:ascii="Arial" w:hAnsi="Arial" w:cs="Arial"/>
          <w:b/>
          <w:color w:val="000000" w:themeColor="text1"/>
          <w:spacing w:val="-7"/>
        </w:rPr>
        <w:t xml:space="preserve"> </w:t>
      </w:r>
      <w:r w:rsidRPr="002779CF">
        <w:rPr>
          <w:rFonts w:ascii="Arial" w:hAnsi="Arial" w:cs="Arial"/>
          <w:color w:val="000000" w:themeColor="text1"/>
        </w:rPr>
        <w:t>que</w:t>
      </w:r>
      <w:r w:rsidRPr="002779CF">
        <w:rPr>
          <w:rFonts w:ascii="Arial" w:hAnsi="Arial" w:cs="Arial"/>
          <w:color w:val="000000" w:themeColor="text1"/>
          <w:spacing w:val="-6"/>
        </w:rPr>
        <w:t xml:space="preserve"> </w:t>
      </w:r>
      <w:r w:rsidRPr="002779CF">
        <w:rPr>
          <w:rFonts w:ascii="Arial" w:hAnsi="Arial" w:cs="Arial"/>
          <w:color w:val="000000" w:themeColor="text1"/>
        </w:rPr>
        <w:t>fue</w:t>
      </w:r>
      <w:r w:rsidRPr="002779CF">
        <w:rPr>
          <w:rFonts w:ascii="Arial" w:hAnsi="Arial" w:cs="Arial"/>
          <w:color w:val="000000" w:themeColor="text1"/>
          <w:spacing w:val="-4"/>
        </w:rPr>
        <w:t xml:space="preserve"> </w:t>
      </w:r>
      <w:r w:rsidRPr="002779CF">
        <w:rPr>
          <w:rFonts w:ascii="Arial" w:hAnsi="Arial" w:cs="Arial"/>
          <w:color w:val="000000" w:themeColor="text1"/>
        </w:rPr>
        <w:t>Iglesia</w:t>
      </w:r>
      <w:r w:rsidRPr="002779CF">
        <w:rPr>
          <w:rFonts w:ascii="Arial" w:hAnsi="Arial" w:cs="Arial"/>
          <w:color w:val="000000" w:themeColor="text1"/>
          <w:spacing w:val="-6"/>
        </w:rPr>
        <w:t xml:space="preserve"> </w:t>
      </w:r>
      <w:r w:rsidRPr="002779CF">
        <w:rPr>
          <w:rFonts w:ascii="Arial" w:hAnsi="Arial" w:cs="Arial"/>
          <w:color w:val="000000" w:themeColor="text1"/>
        </w:rPr>
        <w:t>durante</w:t>
      </w:r>
      <w:r w:rsidRPr="002779CF">
        <w:rPr>
          <w:rFonts w:ascii="Arial" w:hAnsi="Arial" w:cs="Arial"/>
          <w:color w:val="000000" w:themeColor="text1"/>
          <w:spacing w:val="-6"/>
        </w:rPr>
        <w:t xml:space="preserve"> </w:t>
      </w:r>
      <w:r w:rsidRPr="002779CF">
        <w:rPr>
          <w:rFonts w:ascii="Arial" w:hAnsi="Arial" w:cs="Arial"/>
          <w:color w:val="000000" w:themeColor="text1"/>
        </w:rPr>
        <w:t>916</w:t>
      </w:r>
      <w:r w:rsidRPr="002779CF">
        <w:rPr>
          <w:rFonts w:ascii="Arial" w:hAnsi="Arial" w:cs="Arial"/>
          <w:color w:val="000000" w:themeColor="text1"/>
          <w:spacing w:val="-6"/>
        </w:rPr>
        <w:t xml:space="preserve"> </w:t>
      </w:r>
      <w:r w:rsidRPr="002779CF">
        <w:rPr>
          <w:rFonts w:ascii="Arial" w:hAnsi="Arial" w:cs="Arial"/>
          <w:color w:val="000000" w:themeColor="text1"/>
        </w:rPr>
        <w:t>años.</w:t>
      </w:r>
      <w:r w:rsidRPr="002779CF">
        <w:rPr>
          <w:rFonts w:ascii="Arial" w:hAnsi="Arial" w:cs="Arial"/>
          <w:color w:val="000000" w:themeColor="text1"/>
          <w:spacing w:val="1"/>
        </w:rPr>
        <w:t xml:space="preserve"> </w:t>
      </w:r>
      <w:r w:rsidRPr="002779CF">
        <w:rPr>
          <w:rFonts w:ascii="Arial" w:hAnsi="Arial" w:cs="Arial"/>
          <w:b/>
          <w:color w:val="000000" w:themeColor="text1"/>
        </w:rPr>
        <w:t>Alojamiento</w:t>
      </w:r>
    </w:p>
    <w:p w14:paraId="2A4DE336" w14:textId="77777777" w:rsidR="001F7570" w:rsidRDefault="001F7570" w:rsidP="008A299E">
      <w:pPr>
        <w:pStyle w:val="Ttulo3"/>
        <w:tabs>
          <w:tab w:val="left" w:pos="2574"/>
        </w:tabs>
        <w:spacing w:before="0"/>
        <w:jc w:val="both"/>
        <w:rPr>
          <w:rFonts w:ascii="Arial" w:hAnsi="Arial" w:cs="Arial"/>
          <w:b/>
          <w:bCs/>
          <w:color w:val="000000" w:themeColor="text1"/>
        </w:rPr>
      </w:pPr>
    </w:p>
    <w:p w14:paraId="5A20A63A" w14:textId="44EF4599" w:rsidR="00221D24" w:rsidRPr="002779CF" w:rsidRDefault="00221D24" w:rsidP="008A299E">
      <w:pPr>
        <w:pStyle w:val="Ttulo3"/>
        <w:tabs>
          <w:tab w:val="left" w:pos="2574"/>
        </w:tabs>
        <w:spacing w:before="0"/>
        <w:jc w:val="both"/>
        <w:rPr>
          <w:rFonts w:ascii="Arial" w:hAnsi="Arial" w:cs="Arial"/>
          <w:b/>
          <w:bCs/>
          <w:color w:val="000000" w:themeColor="text1"/>
        </w:rPr>
      </w:pPr>
      <w:r w:rsidRPr="002779CF">
        <w:rPr>
          <w:rFonts w:ascii="Arial" w:hAnsi="Arial" w:cs="Arial"/>
          <w:b/>
          <w:bCs/>
          <w:color w:val="000000" w:themeColor="text1"/>
        </w:rPr>
        <w:t>DIA 13 MAR              ESTAMBUL</w:t>
      </w:r>
      <w:r w:rsidRPr="002779CF">
        <w:rPr>
          <w:rFonts w:ascii="Arial" w:hAnsi="Arial" w:cs="Arial"/>
          <w:b/>
          <w:bCs/>
          <w:color w:val="000000" w:themeColor="text1"/>
          <w:spacing w:val="-1"/>
        </w:rPr>
        <w:t xml:space="preserve"> </w:t>
      </w:r>
      <w:r w:rsidRPr="002779CF">
        <w:rPr>
          <w:rFonts w:ascii="Arial" w:hAnsi="Arial" w:cs="Arial"/>
          <w:b/>
          <w:bCs/>
          <w:color w:val="000000" w:themeColor="text1"/>
        </w:rPr>
        <w:t>–</w:t>
      </w:r>
      <w:r w:rsidRPr="002779CF">
        <w:rPr>
          <w:rFonts w:ascii="Arial" w:hAnsi="Arial" w:cs="Arial"/>
          <w:b/>
          <w:bCs/>
          <w:color w:val="000000" w:themeColor="text1"/>
          <w:spacing w:val="-1"/>
        </w:rPr>
        <w:t xml:space="preserve"> </w:t>
      </w:r>
      <w:r w:rsidRPr="002779CF">
        <w:rPr>
          <w:rFonts w:ascii="Arial" w:hAnsi="Arial" w:cs="Arial"/>
          <w:b/>
          <w:bCs/>
          <w:color w:val="000000" w:themeColor="text1"/>
        </w:rPr>
        <w:t>CRUCERO</w:t>
      </w:r>
      <w:r w:rsidRPr="002779CF">
        <w:rPr>
          <w:rFonts w:ascii="Arial" w:hAnsi="Arial" w:cs="Arial"/>
          <w:b/>
          <w:bCs/>
          <w:color w:val="000000" w:themeColor="text1"/>
          <w:spacing w:val="-2"/>
        </w:rPr>
        <w:t xml:space="preserve"> </w:t>
      </w:r>
      <w:r w:rsidRPr="002779CF">
        <w:rPr>
          <w:rFonts w:ascii="Arial" w:hAnsi="Arial" w:cs="Arial"/>
          <w:b/>
          <w:bCs/>
          <w:color w:val="000000" w:themeColor="text1"/>
        </w:rPr>
        <w:t>POR</w:t>
      </w:r>
      <w:r w:rsidRPr="002779CF">
        <w:rPr>
          <w:rFonts w:ascii="Arial" w:hAnsi="Arial" w:cs="Arial"/>
          <w:b/>
          <w:bCs/>
          <w:color w:val="000000" w:themeColor="text1"/>
          <w:spacing w:val="-3"/>
        </w:rPr>
        <w:t xml:space="preserve"> </w:t>
      </w:r>
      <w:r w:rsidRPr="002779CF">
        <w:rPr>
          <w:rFonts w:ascii="Arial" w:hAnsi="Arial" w:cs="Arial"/>
          <w:b/>
          <w:bCs/>
          <w:color w:val="000000" w:themeColor="text1"/>
        </w:rPr>
        <w:t>EL</w:t>
      </w:r>
      <w:r w:rsidRPr="002779CF">
        <w:rPr>
          <w:rFonts w:ascii="Arial" w:hAnsi="Arial" w:cs="Arial"/>
          <w:b/>
          <w:bCs/>
          <w:color w:val="000000" w:themeColor="text1"/>
          <w:spacing w:val="-2"/>
        </w:rPr>
        <w:t xml:space="preserve"> </w:t>
      </w:r>
      <w:r w:rsidRPr="002779CF">
        <w:rPr>
          <w:rFonts w:ascii="Arial" w:hAnsi="Arial" w:cs="Arial"/>
          <w:b/>
          <w:bCs/>
          <w:color w:val="000000" w:themeColor="text1"/>
        </w:rPr>
        <w:t xml:space="preserve">BOSFORO </w:t>
      </w:r>
    </w:p>
    <w:p w14:paraId="3195F0F6" w14:textId="77777777" w:rsidR="00221D24" w:rsidRPr="002779CF" w:rsidRDefault="00221D24" w:rsidP="008A299E">
      <w:pPr>
        <w:pStyle w:val="Textoindependiente"/>
        <w:ind w:right="156"/>
        <w:jc w:val="both"/>
        <w:rPr>
          <w:rFonts w:ascii="Arial" w:hAnsi="Arial" w:cs="Arial"/>
          <w:b/>
          <w:color w:val="000000" w:themeColor="text1"/>
        </w:rPr>
      </w:pPr>
      <w:r w:rsidRPr="002779CF">
        <w:rPr>
          <w:rFonts w:ascii="Arial" w:hAnsi="Arial" w:cs="Arial"/>
          <w:b/>
          <w:color w:val="000000" w:themeColor="text1"/>
        </w:rPr>
        <w:t xml:space="preserve">Desayuno. </w:t>
      </w:r>
      <w:r w:rsidRPr="002779CF">
        <w:rPr>
          <w:rFonts w:ascii="Arial" w:hAnsi="Arial" w:cs="Arial"/>
          <w:color w:val="000000" w:themeColor="text1"/>
        </w:rPr>
        <w:t>Día libre. Excursión opcional para visitar al Bazar Egipcio (Mercado de las</w:t>
      </w:r>
      <w:r w:rsidRPr="002779CF">
        <w:rPr>
          <w:rFonts w:ascii="Arial" w:hAnsi="Arial" w:cs="Arial"/>
          <w:color w:val="000000" w:themeColor="text1"/>
          <w:spacing w:val="1"/>
        </w:rPr>
        <w:t xml:space="preserve"> </w:t>
      </w:r>
      <w:r w:rsidRPr="002779CF">
        <w:rPr>
          <w:rFonts w:ascii="Arial" w:hAnsi="Arial" w:cs="Arial"/>
          <w:color w:val="000000" w:themeColor="text1"/>
        </w:rPr>
        <w:t>Especies)</w:t>
      </w:r>
      <w:r w:rsidRPr="002779CF">
        <w:rPr>
          <w:rFonts w:ascii="Arial" w:hAnsi="Arial" w:cs="Arial"/>
          <w:color w:val="000000" w:themeColor="text1"/>
          <w:spacing w:val="-13"/>
        </w:rPr>
        <w:t xml:space="preserve"> </w:t>
      </w:r>
      <w:r w:rsidRPr="002779CF">
        <w:rPr>
          <w:rFonts w:ascii="Arial" w:hAnsi="Arial" w:cs="Arial"/>
          <w:color w:val="000000" w:themeColor="text1"/>
        </w:rPr>
        <w:t>Tiempo</w:t>
      </w:r>
      <w:r w:rsidRPr="002779CF">
        <w:rPr>
          <w:rFonts w:ascii="Arial" w:hAnsi="Arial" w:cs="Arial"/>
          <w:color w:val="000000" w:themeColor="text1"/>
          <w:spacing w:val="-11"/>
        </w:rPr>
        <w:t xml:space="preserve"> </w:t>
      </w:r>
      <w:r w:rsidRPr="002779CF">
        <w:rPr>
          <w:rFonts w:ascii="Arial" w:hAnsi="Arial" w:cs="Arial"/>
          <w:color w:val="000000" w:themeColor="text1"/>
        </w:rPr>
        <w:t>libre</w:t>
      </w:r>
      <w:r w:rsidRPr="002779CF">
        <w:rPr>
          <w:rFonts w:ascii="Arial" w:hAnsi="Arial" w:cs="Arial"/>
          <w:color w:val="000000" w:themeColor="text1"/>
          <w:spacing w:val="-12"/>
        </w:rPr>
        <w:t xml:space="preserve"> </w:t>
      </w:r>
      <w:r w:rsidRPr="002779CF">
        <w:rPr>
          <w:rFonts w:ascii="Arial" w:hAnsi="Arial" w:cs="Arial"/>
          <w:color w:val="000000" w:themeColor="text1"/>
        </w:rPr>
        <w:t>en</w:t>
      </w:r>
      <w:r w:rsidRPr="002779CF">
        <w:rPr>
          <w:rFonts w:ascii="Arial" w:hAnsi="Arial" w:cs="Arial"/>
          <w:color w:val="000000" w:themeColor="text1"/>
          <w:spacing w:val="-11"/>
        </w:rPr>
        <w:t xml:space="preserve"> </w:t>
      </w:r>
      <w:r w:rsidRPr="002779CF">
        <w:rPr>
          <w:rFonts w:ascii="Arial" w:hAnsi="Arial" w:cs="Arial"/>
          <w:color w:val="000000" w:themeColor="text1"/>
        </w:rPr>
        <w:t>Bazar.</w:t>
      </w:r>
      <w:r w:rsidRPr="002779CF">
        <w:rPr>
          <w:rFonts w:ascii="Arial" w:hAnsi="Arial" w:cs="Arial"/>
          <w:color w:val="000000" w:themeColor="text1"/>
          <w:spacing w:val="-10"/>
        </w:rPr>
        <w:t xml:space="preserve"> </w:t>
      </w:r>
      <w:r w:rsidRPr="002779CF">
        <w:rPr>
          <w:rFonts w:ascii="Arial" w:hAnsi="Arial" w:cs="Arial"/>
          <w:color w:val="000000" w:themeColor="text1"/>
        </w:rPr>
        <w:t>Posteriormente,</w:t>
      </w:r>
      <w:r w:rsidRPr="002779CF">
        <w:rPr>
          <w:rFonts w:ascii="Arial" w:hAnsi="Arial" w:cs="Arial"/>
          <w:color w:val="000000" w:themeColor="text1"/>
          <w:spacing w:val="-11"/>
        </w:rPr>
        <w:t xml:space="preserve"> </w:t>
      </w:r>
      <w:r w:rsidRPr="002779CF">
        <w:rPr>
          <w:rFonts w:ascii="Arial" w:hAnsi="Arial" w:cs="Arial"/>
          <w:color w:val="000000" w:themeColor="text1"/>
        </w:rPr>
        <w:t>tomaremos</w:t>
      </w:r>
      <w:r w:rsidRPr="002779CF">
        <w:rPr>
          <w:rFonts w:ascii="Arial" w:hAnsi="Arial" w:cs="Arial"/>
          <w:color w:val="000000" w:themeColor="text1"/>
          <w:spacing w:val="-13"/>
        </w:rPr>
        <w:t xml:space="preserve"> </w:t>
      </w:r>
      <w:r w:rsidRPr="002779CF">
        <w:rPr>
          <w:rFonts w:ascii="Arial" w:hAnsi="Arial" w:cs="Arial"/>
          <w:color w:val="000000" w:themeColor="text1"/>
        </w:rPr>
        <w:t>el</w:t>
      </w:r>
      <w:r w:rsidRPr="002779CF">
        <w:rPr>
          <w:rFonts w:ascii="Arial" w:hAnsi="Arial" w:cs="Arial"/>
          <w:color w:val="000000" w:themeColor="text1"/>
          <w:spacing w:val="-10"/>
        </w:rPr>
        <w:t xml:space="preserve"> </w:t>
      </w:r>
      <w:r w:rsidRPr="002779CF">
        <w:rPr>
          <w:rFonts w:ascii="Arial" w:hAnsi="Arial" w:cs="Arial"/>
          <w:color w:val="000000" w:themeColor="text1"/>
        </w:rPr>
        <w:t>Crucero</w:t>
      </w:r>
      <w:r w:rsidRPr="002779CF">
        <w:rPr>
          <w:rFonts w:ascii="Arial" w:hAnsi="Arial" w:cs="Arial"/>
          <w:color w:val="000000" w:themeColor="text1"/>
          <w:spacing w:val="-10"/>
        </w:rPr>
        <w:t xml:space="preserve"> </w:t>
      </w:r>
      <w:r w:rsidRPr="002779CF">
        <w:rPr>
          <w:rFonts w:ascii="Arial" w:hAnsi="Arial" w:cs="Arial"/>
          <w:color w:val="000000" w:themeColor="text1"/>
        </w:rPr>
        <w:t>por</w:t>
      </w:r>
      <w:r w:rsidRPr="002779CF">
        <w:rPr>
          <w:rFonts w:ascii="Arial" w:hAnsi="Arial" w:cs="Arial"/>
          <w:color w:val="000000" w:themeColor="text1"/>
          <w:spacing w:val="-12"/>
        </w:rPr>
        <w:t xml:space="preserve"> </w:t>
      </w:r>
      <w:r w:rsidRPr="002779CF">
        <w:rPr>
          <w:rFonts w:ascii="Arial" w:hAnsi="Arial" w:cs="Arial"/>
          <w:color w:val="000000" w:themeColor="text1"/>
        </w:rPr>
        <w:t>el</w:t>
      </w:r>
      <w:r w:rsidRPr="002779CF">
        <w:rPr>
          <w:rFonts w:ascii="Arial" w:hAnsi="Arial" w:cs="Arial"/>
          <w:color w:val="000000" w:themeColor="text1"/>
          <w:spacing w:val="-10"/>
        </w:rPr>
        <w:t xml:space="preserve"> </w:t>
      </w:r>
      <w:r w:rsidRPr="002779CF">
        <w:rPr>
          <w:rFonts w:ascii="Arial" w:hAnsi="Arial" w:cs="Arial"/>
          <w:color w:val="000000" w:themeColor="text1"/>
        </w:rPr>
        <w:t>Bósforo</w:t>
      </w:r>
      <w:r w:rsidRPr="002779CF">
        <w:rPr>
          <w:rFonts w:ascii="Arial" w:hAnsi="Arial" w:cs="Arial"/>
          <w:color w:val="000000" w:themeColor="text1"/>
          <w:spacing w:val="-12"/>
        </w:rPr>
        <w:t xml:space="preserve"> </w:t>
      </w:r>
      <w:r w:rsidRPr="002779CF">
        <w:rPr>
          <w:rFonts w:ascii="Arial" w:hAnsi="Arial" w:cs="Arial"/>
          <w:color w:val="000000" w:themeColor="text1"/>
        </w:rPr>
        <w:t>para</w:t>
      </w:r>
      <w:r w:rsidRPr="002779CF">
        <w:rPr>
          <w:rFonts w:ascii="Arial" w:hAnsi="Arial" w:cs="Arial"/>
          <w:color w:val="000000" w:themeColor="text1"/>
          <w:spacing w:val="-64"/>
        </w:rPr>
        <w:t xml:space="preserve"> </w:t>
      </w:r>
      <w:r w:rsidRPr="002779CF">
        <w:rPr>
          <w:rFonts w:ascii="Arial" w:hAnsi="Arial" w:cs="Arial"/>
          <w:color w:val="000000" w:themeColor="text1"/>
        </w:rPr>
        <w:t xml:space="preserve">nuestro recorrido por el estrecho que une el Mar Negro con el Mar </w:t>
      </w:r>
      <w:proofErr w:type="spellStart"/>
      <w:r w:rsidRPr="002779CF">
        <w:rPr>
          <w:rFonts w:ascii="Arial" w:hAnsi="Arial" w:cs="Arial"/>
          <w:color w:val="000000" w:themeColor="text1"/>
        </w:rPr>
        <w:t>Marmara</w:t>
      </w:r>
      <w:proofErr w:type="spellEnd"/>
      <w:r w:rsidRPr="002779CF">
        <w:rPr>
          <w:rFonts w:ascii="Arial" w:hAnsi="Arial" w:cs="Arial"/>
          <w:color w:val="000000" w:themeColor="text1"/>
        </w:rPr>
        <w:t xml:space="preserve"> que divide a</w:t>
      </w:r>
      <w:r w:rsidRPr="002779CF">
        <w:rPr>
          <w:rFonts w:ascii="Arial" w:hAnsi="Arial" w:cs="Arial"/>
          <w:color w:val="000000" w:themeColor="text1"/>
          <w:spacing w:val="1"/>
        </w:rPr>
        <w:t xml:space="preserve"> </w:t>
      </w:r>
      <w:r w:rsidRPr="002779CF">
        <w:rPr>
          <w:rFonts w:ascii="Arial" w:hAnsi="Arial" w:cs="Arial"/>
          <w:color w:val="000000" w:themeColor="text1"/>
        </w:rPr>
        <w:t>esta hermosa ciudad que se encuentra entre dos continentes. Admiraremos los palacios,</w:t>
      </w:r>
      <w:r w:rsidRPr="002779CF">
        <w:rPr>
          <w:rFonts w:ascii="Arial" w:hAnsi="Arial" w:cs="Arial"/>
          <w:color w:val="000000" w:themeColor="text1"/>
          <w:spacing w:val="1"/>
        </w:rPr>
        <w:t xml:space="preserve"> </w:t>
      </w:r>
      <w:r w:rsidRPr="002779CF">
        <w:rPr>
          <w:rFonts w:ascii="Arial" w:hAnsi="Arial" w:cs="Arial"/>
          <w:color w:val="000000" w:themeColor="text1"/>
          <w:spacing w:val="-1"/>
        </w:rPr>
        <w:t>pabellones</w:t>
      </w:r>
      <w:r w:rsidRPr="002779CF">
        <w:rPr>
          <w:rFonts w:ascii="Arial" w:hAnsi="Arial" w:cs="Arial"/>
          <w:color w:val="000000" w:themeColor="text1"/>
          <w:spacing w:val="-17"/>
        </w:rPr>
        <w:t xml:space="preserve"> </w:t>
      </w:r>
      <w:r w:rsidRPr="002779CF">
        <w:rPr>
          <w:rFonts w:ascii="Arial" w:hAnsi="Arial" w:cs="Arial"/>
          <w:color w:val="000000" w:themeColor="text1"/>
          <w:spacing w:val="-1"/>
        </w:rPr>
        <w:t>que</w:t>
      </w:r>
      <w:r w:rsidRPr="002779CF">
        <w:rPr>
          <w:rFonts w:ascii="Arial" w:hAnsi="Arial" w:cs="Arial"/>
          <w:color w:val="000000" w:themeColor="text1"/>
          <w:spacing w:val="-14"/>
        </w:rPr>
        <w:t xml:space="preserve"> </w:t>
      </w:r>
      <w:r w:rsidRPr="002779CF">
        <w:rPr>
          <w:rFonts w:ascii="Arial" w:hAnsi="Arial" w:cs="Arial"/>
          <w:color w:val="000000" w:themeColor="text1"/>
          <w:spacing w:val="-1"/>
        </w:rPr>
        <w:t>los</w:t>
      </w:r>
      <w:r w:rsidRPr="002779CF">
        <w:rPr>
          <w:rFonts w:ascii="Arial" w:hAnsi="Arial" w:cs="Arial"/>
          <w:color w:val="000000" w:themeColor="text1"/>
          <w:spacing w:val="-15"/>
        </w:rPr>
        <w:t xml:space="preserve"> </w:t>
      </w:r>
      <w:r w:rsidRPr="002779CF">
        <w:rPr>
          <w:rFonts w:ascii="Arial" w:hAnsi="Arial" w:cs="Arial"/>
          <w:color w:val="000000" w:themeColor="text1"/>
          <w:spacing w:val="-1"/>
        </w:rPr>
        <w:t>Sultanes</w:t>
      </w:r>
      <w:r w:rsidRPr="002779CF">
        <w:rPr>
          <w:rFonts w:ascii="Arial" w:hAnsi="Arial" w:cs="Arial"/>
          <w:color w:val="000000" w:themeColor="text1"/>
          <w:spacing w:val="-17"/>
        </w:rPr>
        <w:t xml:space="preserve"> </w:t>
      </w:r>
      <w:r w:rsidRPr="002779CF">
        <w:rPr>
          <w:rFonts w:ascii="Arial" w:hAnsi="Arial" w:cs="Arial"/>
          <w:color w:val="000000" w:themeColor="text1"/>
          <w:spacing w:val="-1"/>
        </w:rPr>
        <w:t>construyeron</w:t>
      </w:r>
      <w:r w:rsidRPr="002779CF">
        <w:rPr>
          <w:rFonts w:ascii="Arial" w:hAnsi="Arial" w:cs="Arial"/>
          <w:color w:val="000000" w:themeColor="text1"/>
          <w:spacing w:val="-13"/>
        </w:rPr>
        <w:t xml:space="preserve"> </w:t>
      </w:r>
      <w:r w:rsidRPr="002779CF">
        <w:rPr>
          <w:rFonts w:ascii="Arial" w:hAnsi="Arial" w:cs="Arial"/>
          <w:color w:val="000000" w:themeColor="text1"/>
        </w:rPr>
        <w:t>en</w:t>
      </w:r>
      <w:r w:rsidRPr="002779CF">
        <w:rPr>
          <w:rFonts w:ascii="Arial" w:hAnsi="Arial" w:cs="Arial"/>
          <w:color w:val="000000" w:themeColor="text1"/>
          <w:spacing w:val="-13"/>
        </w:rPr>
        <w:t xml:space="preserve"> </w:t>
      </w:r>
      <w:r w:rsidRPr="002779CF">
        <w:rPr>
          <w:rFonts w:ascii="Arial" w:hAnsi="Arial" w:cs="Arial"/>
          <w:color w:val="000000" w:themeColor="text1"/>
        </w:rPr>
        <w:t>las</w:t>
      </w:r>
      <w:r w:rsidRPr="002779CF">
        <w:rPr>
          <w:rFonts w:ascii="Arial" w:hAnsi="Arial" w:cs="Arial"/>
          <w:color w:val="000000" w:themeColor="text1"/>
          <w:spacing w:val="-14"/>
        </w:rPr>
        <w:t xml:space="preserve"> </w:t>
      </w:r>
      <w:r w:rsidRPr="002779CF">
        <w:rPr>
          <w:rFonts w:ascii="Arial" w:hAnsi="Arial" w:cs="Arial"/>
          <w:color w:val="000000" w:themeColor="text1"/>
        </w:rPr>
        <w:t>orillas</w:t>
      </w:r>
      <w:r w:rsidRPr="002779CF">
        <w:rPr>
          <w:rFonts w:ascii="Arial" w:hAnsi="Arial" w:cs="Arial"/>
          <w:color w:val="000000" w:themeColor="text1"/>
          <w:spacing w:val="-13"/>
        </w:rPr>
        <w:t xml:space="preserve"> </w:t>
      </w:r>
      <w:r w:rsidRPr="002779CF">
        <w:rPr>
          <w:rFonts w:ascii="Arial" w:hAnsi="Arial" w:cs="Arial"/>
          <w:color w:val="000000" w:themeColor="text1"/>
        </w:rPr>
        <w:t>del</w:t>
      </w:r>
      <w:r w:rsidRPr="002779CF">
        <w:rPr>
          <w:rFonts w:ascii="Arial" w:hAnsi="Arial" w:cs="Arial"/>
          <w:color w:val="000000" w:themeColor="text1"/>
          <w:spacing w:val="-17"/>
        </w:rPr>
        <w:t xml:space="preserve"> </w:t>
      </w:r>
      <w:r w:rsidRPr="002779CF">
        <w:rPr>
          <w:rFonts w:ascii="Arial" w:hAnsi="Arial" w:cs="Arial"/>
          <w:color w:val="000000" w:themeColor="text1"/>
        </w:rPr>
        <w:t>mar.</w:t>
      </w:r>
      <w:r w:rsidRPr="002779CF">
        <w:rPr>
          <w:rFonts w:ascii="Arial" w:hAnsi="Arial" w:cs="Arial"/>
          <w:color w:val="000000" w:themeColor="text1"/>
          <w:spacing w:val="-15"/>
        </w:rPr>
        <w:t xml:space="preserve"> </w:t>
      </w:r>
      <w:r w:rsidRPr="002779CF">
        <w:rPr>
          <w:rFonts w:ascii="Arial" w:hAnsi="Arial" w:cs="Arial"/>
          <w:color w:val="000000" w:themeColor="text1"/>
        </w:rPr>
        <w:t>Después</w:t>
      </w:r>
      <w:r w:rsidRPr="002779CF">
        <w:rPr>
          <w:rFonts w:ascii="Arial" w:hAnsi="Arial" w:cs="Arial"/>
          <w:color w:val="000000" w:themeColor="text1"/>
          <w:spacing w:val="-16"/>
        </w:rPr>
        <w:t xml:space="preserve"> </w:t>
      </w:r>
      <w:r w:rsidRPr="002779CF">
        <w:rPr>
          <w:rFonts w:ascii="Arial" w:hAnsi="Arial" w:cs="Arial"/>
          <w:color w:val="000000" w:themeColor="text1"/>
        </w:rPr>
        <w:t>de</w:t>
      </w:r>
      <w:r w:rsidRPr="002779CF">
        <w:rPr>
          <w:rFonts w:ascii="Arial" w:hAnsi="Arial" w:cs="Arial"/>
          <w:color w:val="000000" w:themeColor="text1"/>
          <w:spacing w:val="-8"/>
        </w:rPr>
        <w:t xml:space="preserve"> </w:t>
      </w:r>
      <w:r w:rsidRPr="002779CF">
        <w:rPr>
          <w:rFonts w:ascii="Arial" w:hAnsi="Arial" w:cs="Arial"/>
          <w:b/>
          <w:color w:val="000000" w:themeColor="text1"/>
        </w:rPr>
        <w:t>almuerzo</w:t>
      </w:r>
      <w:r w:rsidRPr="002779CF">
        <w:rPr>
          <w:rFonts w:ascii="Arial" w:hAnsi="Arial" w:cs="Arial"/>
          <w:color w:val="000000" w:themeColor="text1"/>
        </w:rPr>
        <w:t>,</w:t>
      </w:r>
      <w:r w:rsidRPr="002779CF">
        <w:rPr>
          <w:rFonts w:ascii="Arial" w:hAnsi="Arial" w:cs="Arial"/>
          <w:color w:val="000000" w:themeColor="text1"/>
          <w:spacing w:val="-15"/>
        </w:rPr>
        <w:t xml:space="preserve"> </w:t>
      </w:r>
      <w:r w:rsidRPr="002779CF">
        <w:rPr>
          <w:rFonts w:ascii="Arial" w:hAnsi="Arial" w:cs="Arial"/>
          <w:color w:val="000000" w:themeColor="text1"/>
        </w:rPr>
        <w:t xml:space="preserve">visita </w:t>
      </w:r>
      <w:r w:rsidRPr="002779CF">
        <w:rPr>
          <w:rFonts w:ascii="Arial" w:hAnsi="Arial" w:cs="Arial"/>
          <w:color w:val="000000" w:themeColor="text1"/>
          <w:spacing w:val="-65"/>
        </w:rPr>
        <w:t>a</w:t>
      </w:r>
      <w:r w:rsidRPr="002779CF">
        <w:rPr>
          <w:rFonts w:ascii="Arial" w:hAnsi="Arial" w:cs="Arial"/>
          <w:color w:val="000000" w:themeColor="text1"/>
        </w:rPr>
        <w:t xml:space="preserve"> Gran Bazar, fundado en el año 1542, bazar cubierto con 22 puertas de acceso y con más</w:t>
      </w:r>
      <w:r w:rsidRPr="002779CF">
        <w:rPr>
          <w:rFonts w:ascii="Arial" w:hAnsi="Arial" w:cs="Arial"/>
          <w:color w:val="000000" w:themeColor="text1"/>
          <w:spacing w:val="-64"/>
        </w:rPr>
        <w:t xml:space="preserve"> </w:t>
      </w:r>
      <w:r w:rsidRPr="002779CF">
        <w:rPr>
          <w:rFonts w:ascii="Arial" w:hAnsi="Arial" w:cs="Arial"/>
          <w:color w:val="000000" w:themeColor="text1"/>
        </w:rPr>
        <w:t>de</w:t>
      </w:r>
      <w:r w:rsidRPr="002779CF">
        <w:rPr>
          <w:rFonts w:ascii="Arial" w:hAnsi="Arial" w:cs="Arial"/>
          <w:color w:val="000000" w:themeColor="text1"/>
          <w:spacing w:val="-1"/>
        </w:rPr>
        <w:t xml:space="preserve"> </w:t>
      </w:r>
      <w:r w:rsidRPr="002779CF">
        <w:rPr>
          <w:rFonts w:ascii="Arial" w:hAnsi="Arial" w:cs="Arial"/>
          <w:color w:val="000000" w:themeColor="text1"/>
        </w:rPr>
        <w:t>4</w:t>
      </w:r>
      <w:r w:rsidRPr="002779CF">
        <w:rPr>
          <w:rFonts w:ascii="Arial" w:hAnsi="Arial" w:cs="Arial"/>
          <w:color w:val="000000" w:themeColor="text1"/>
          <w:spacing w:val="-1"/>
        </w:rPr>
        <w:t xml:space="preserve"> </w:t>
      </w:r>
      <w:r w:rsidRPr="002779CF">
        <w:rPr>
          <w:rFonts w:ascii="Arial" w:hAnsi="Arial" w:cs="Arial"/>
          <w:color w:val="000000" w:themeColor="text1"/>
        </w:rPr>
        <w:t>mil</w:t>
      </w:r>
      <w:r w:rsidRPr="002779CF">
        <w:rPr>
          <w:rFonts w:ascii="Arial" w:hAnsi="Arial" w:cs="Arial"/>
          <w:color w:val="000000" w:themeColor="text1"/>
          <w:spacing w:val="-2"/>
        </w:rPr>
        <w:t xml:space="preserve"> </w:t>
      </w:r>
      <w:r w:rsidRPr="002779CF">
        <w:rPr>
          <w:rFonts w:ascii="Arial" w:hAnsi="Arial" w:cs="Arial"/>
          <w:color w:val="000000" w:themeColor="text1"/>
        </w:rPr>
        <w:t>tiendas en su interior.</w:t>
      </w:r>
      <w:r w:rsidRPr="002779CF">
        <w:rPr>
          <w:rFonts w:ascii="Arial" w:hAnsi="Arial" w:cs="Arial"/>
          <w:color w:val="000000" w:themeColor="text1"/>
          <w:spacing w:val="-3"/>
        </w:rPr>
        <w:t xml:space="preserve"> </w:t>
      </w:r>
      <w:r w:rsidRPr="002779CF">
        <w:rPr>
          <w:rFonts w:ascii="Arial" w:hAnsi="Arial" w:cs="Arial"/>
          <w:color w:val="000000" w:themeColor="text1"/>
        </w:rPr>
        <w:t>Tiempo</w:t>
      </w:r>
      <w:r w:rsidRPr="002779CF">
        <w:rPr>
          <w:rFonts w:ascii="Arial" w:hAnsi="Arial" w:cs="Arial"/>
          <w:color w:val="000000" w:themeColor="text1"/>
          <w:spacing w:val="-3"/>
        </w:rPr>
        <w:t xml:space="preserve"> </w:t>
      </w:r>
      <w:r w:rsidRPr="002779CF">
        <w:rPr>
          <w:rFonts w:ascii="Arial" w:hAnsi="Arial" w:cs="Arial"/>
          <w:color w:val="000000" w:themeColor="text1"/>
        </w:rPr>
        <w:t>libre en bazar.</w:t>
      </w:r>
      <w:r w:rsidRPr="002779CF">
        <w:rPr>
          <w:rFonts w:ascii="Arial" w:hAnsi="Arial" w:cs="Arial"/>
          <w:color w:val="000000" w:themeColor="text1"/>
          <w:spacing w:val="7"/>
        </w:rPr>
        <w:t xml:space="preserve"> </w:t>
      </w:r>
      <w:r w:rsidRPr="002779CF">
        <w:rPr>
          <w:rFonts w:ascii="Arial" w:hAnsi="Arial" w:cs="Arial"/>
          <w:b/>
          <w:color w:val="000000" w:themeColor="text1"/>
        </w:rPr>
        <w:t>Alojamiento.</w:t>
      </w:r>
    </w:p>
    <w:p w14:paraId="6049EACD" w14:textId="77777777" w:rsidR="00221D24" w:rsidRPr="002779CF" w:rsidRDefault="00221D24" w:rsidP="008A299E">
      <w:pPr>
        <w:spacing w:after="0"/>
        <w:jc w:val="both"/>
        <w:rPr>
          <w:rFonts w:ascii="Arial" w:eastAsia="Arial" w:hAnsi="Arial" w:cs="Arial"/>
          <w:b/>
          <w:color w:val="000000" w:themeColor="text1"/>
          <w:sz w:val="24"/>
          <w:szCs w:val="24"/>
        </w:rPr>
      </w:pPr>
    </w:p>
    <w:p w14:paraId="0EC1A7B9" w14:textId="77777777" w:rsidR="00221D24" w:rsidRPr="002779CF" w:rsidRDefault="00221D24" w:rsidP="008A299E">
      <w:pPr>
        <w:spacing w:after="0"/>
        <w:jc w:val="both"/>
        <w:rPr>
          <w:rFonts w:ascii="Arial" w:eastAsia="Arial" w:hAnsi="Arial" w:cs="Arial"/>
          <w:color w:val="000000" w:themeColor="text1"/>
          <w:sz w:val="24"/>
          <w:szCs w:val="24"/>
        </w:rPr>
      </w:pPr>
      <w:r w:rsidRPr="002779CF">
        <w:rPr>
          <w:rFonts w:ascii="Arial" w:eastAsia="Arial" w:hAnsi="Arial" w:cs="Arial"/>
          <w:b/>
          <w:color w:val="000000" w:themeColor="text1"/>
          <w:sz w:val="24"/>
          <w:szCs w:val="24"/>
        </w:rPr>
        <w:t>DIA 14 MIE</w:t>
      </w:r>
      <w:r w:rsidRPr="002779CF">
        <w:rPr>
          <w:rFonts w:ascii="Arial" w:eastAsia="Arial" w:hAnsi="Arial" w:cs="Arial"/>
          <w:b/>
          <w:color w:val="000000" w:themeColor="text1"/>
          <w:sz w:val="24"/>
          <w:szCs w:val="24"/>
        </w:rPr>
        <w:tab/>
        <w:t xml:space="preserve">   </w:t>
      </w:r>
      <w:r w:rsidRPr="002779CF">
        <w:rPr>
          <w:rFonts w:ascii="Arial" w:eastAsia="Arial" w:hAnsi="Arial" w:cs="Arial"/>
          <w:b/>
          <w:color w:val="000000" w:themeColor="text1"/>
          <w:sz w:val="24"/>
          <w:szCs w:val="24"/>
        </w:rPr>
        <w:tab/>
        <w:t xml:space="preserve"> ESTAMBUL – VENECIA</w:t>
      </w:r>
    </w:p>
    <w:p w14:paraId="364C113D" w14:textId="77777777" w:rsidR="00221D24" w:rsidRPr="002779CF" w:rsidRDefault="00221D24" w:rsidP="008A299E">
      <w:pPr>
        <w:spacing w:after="0"/>
        <w:jc w:val="both"/>
        <w:rPr>
          <w:rFonts w:ascii="Arial" w:eastAsia="Arial" w:hAnsi="Arial" w:cs="Arial"/>
          <w:b/>
          <w:color w:val="000000" w:themeColor="text1"/>
          <w:sz w:val="24"/>
          <w:szCs w:val="24"/>
        </w:rPr>
      </w:pPr>
      <w:r w:rsidRPr="002779CF">
        <w:rPr>
          <w:rFonts w:ascii="Arial" w:eastAsia="Arial" w:hAnsi="Arial" w:cs="Arial"/>
          <w:b/>
          <w:color w:val="000000" w:themeColor="text1"/>
          <w:sz w:val="24"/>
          <w:szCs w:val="24"/>
        </w:rPr>
        <w:t>Desayuno</w:t>
      </w:r>
      <w:r w:rsidRPr="002779CF">
        <w:rPr>
          <w:rFonts w:ascii="Arial" w:eastAsia="Arial" w:hAnsi="Arial" w:cs="Arial"/>
          <w:color w:val="000000" w:themeColor="text1"/>
          <w:sz w:val="24"/>
          <w:szCs w:val="24"/>
        </w:rPr>
        <w:t xml:space="preserve">. A la hora previsto traslado a aeropuerto para tomar el vuelo con destino a </w:t>
      </w:r>
      <w:r w:rsidRPr="002779CF">
        <w:rPr>
          <w:rFonts w:ascii="Arial" w:eastAsia="Arial" w:hAnsi="Arial" w:cs="Arial"/>
          <w:b/>
          <w:color w:val="000000" w:themeColor="text1"/>
          <w:sz w:val="24"/>
          <w:szCs w:val="24"/>
        </w:rPr>
        <w:t>VENECIA.</w:t>
      </w:r>
      <w:r w:rsidRPr="002779CF">
        <w:rPr>
          <w:rFonts w:ascii="Arial" w:eastAsia="Arial" w:hAnsi="Arial" w:cs="Arial"/>
          <w:color w:val="000000" w:themeColor="text1"/>
          <w:sz w:val="24"/>
          <w:szCs w:val="24"/>
        </w:rPr>
        <w:t xml:space="preserve"> Llegada a </w:t>
      </w:r>
      <w:r w:rsidRPr="002779CF">
        <w:rPr>
          <w:rFonts w:ascii="Arial" w:eastAsia="Arial" w:hAnsi="Arial" w:cs="Arial"/>
          <w:b/>
          <w:color w:val="000000" w:themeColor="text1"/>
          <w:sz w:val="24"/>
          <w:szCs w:val="24"/>
        </w:rPr>
        <w:t>VENECIA.</w:t>
      </w:r>
      <w:r w:rsidRPr="002779CF">
        <w:rPr>
          <w:rFonts w:ascii="Arial" w:eastAsia="Arial" w:hAnsi="Arial" w:cs="Arial"/>
          <w:color w:val="000000" w:themeColor="text1"/>
          <w:sz w:val="24"/>
          <w:szCs w:val="24"/>
        </w:rPr>
        <w:t xml:space="preserve"> Traslado a hotel. </w:t>
      </w:r>
      <w:r w:rsidRPr="002779CF">
        <w:rPr>
          <w:rFonts w:ascii="Arial" w:eastAsia="Arial" w:hAnsi="Arial" w:cs="Arial"/>
          <w:b/>
          <w:color w:val="000000" w:themeColor="text1"/>
          <w:sz w:val="24"/>
          <w:szCs w:val="24"/>
        </w:rPr>
        <w:t>Alojamiento.</w:t>
      </w:r>
    </w:p>
    <w:p w14:paraId="19EE9802" w14:textId="77777777" w:rsidR="001F7570" w:rsidRDefault="001F7570" w:rsidP="008A299E">
      <w:pPr>
        <w:spacing w:after="0"/>
        <w:jc w:val="both"/>
        <w:rPr>
          <w:rFonts w:ascii="Arial" w:eastAsia="Arial" w:hAnsi="Arial" w:cs="Arial"/>
          <w:b/>
          <w:color w:val="000000" w:themeColor="text1"/>
          <w:sz w:val="24"/>
          <w:szCs w:val="24"/>
        </w:rPr>
      </w:pPr>
    </w:p>
    <w:p w14:paraId="2FF8C5AE" w14:textId="46B7F2E8"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 xml:space="preserve">DIA 15 JUE            </w:t>
      </w:r>
      <w:r w:rsidRPr="002779CF">
        <w:rPr>
          <w:rFonts w:ascii="Arial" w:hAnsi="Arial" w:cs="Arial"/>
          <w:b/>
          <w:color w:val="000000" w:themeColor="text1"/>
          <w:sz w:val="24"/>
          <w:szCs w:val="24"/>
        </w:rPr>
        <w:tab/>
        <w:t>VENECIA-FLORENCIA</w:t>
      </w:r>
    </w:p>
    <w:p w14:paraId="75C47894" w14:textId="77777777"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 xml:space="preserve">Desayuno </w:t>
      </w:r>
      <w:r w:rsidRPr="002779CF">
        <w:rPr>
          <w:rFonts w:ascii="Arial" w:hAnsi="Arial" w:cs="Arial"/>
          <w:color w:val="000000" w:themeColor="text1"/>
          <w:sz w:val="24"/>
          <w:szCs w:val="24"/>
        </w:rPr>
        <w:t xml:space="preserve">y visita panorámica a pie de esta singular ciudad construida sobre 118 islas con románticos puentes y canales para conocer la Plaza de San Marcos con el Campanario y el Palacio Ducal, el famoso Puente de los Suspiros... Tiempo libre y posibilidad de realizar un paseo opcional en Góndola. Posteriormente salida hacia Florencia, capital de la Toscana y cuna del Renacimiento. </w:t>
      </w:r>
      <w:r w:rsidRPr="002779CF">
        <w:rPr>
          <w:rFonts w:ascii="Arial" w:hAnsi="Arial" w:cs="Arial"/>
          <w:b/>
          <w:color w:val="000000" w:themeColor="text1"/>
          <w:sz w:val="24"/>
          <w:szCs w:val="24"/>
        </w:rPr>
        <w:t>Alojamiento.</w:t>
      </w:r>
    </w:p>
    <w:p w14:paraId="0D52B3D7" w14:textId="77777777" w:rsidR="00221D24" w:rsidRPr="002779CF" w:rsidRDefault="00221D24" w:rsidP="008A299E">
      <w:pPr>
        <w:spacing w:after="0"/>
        <w:jc w:val="both"/>
        <w:rPr>
          <w:rFonts w:ascii="Arial" w:hAnsi="Arial" w:cs="Arial"/>
          <w:color w:val="000000" w:themeColor="text1"/>
          <w:sz w:val="24"/>
          <w:szCs w:val="24"/>
        </w:rPr>
      </w:pPr>
    </w:p>
    <w:p w14:paraId="38C9EC23" w14:textId="77777777"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DIA 16 VIE</w:t>
      </w:r>
      <w:r w:rsidRPr="002779CF">
        <w:rPr>
          <w:rFonts w:ascii="Arial" w:hAnsi="Arial" w:cs="Arial"/>
          <w:b/>
          <w:color w:val="000000" w:themeColor="text1"/>
          <w:sz w:val="24"/>
          <w:szCs w:val="24"/>
        </w:rPr>
        <w:tab/>
        <w:t xml:space="preserve">          FLORENCIA-ROMA</w:t>
      </w:r>
    </w:p>
    <w:p w14:paraId="3574DAEC" w14:textId="3E7264F1" w:rsidR="00221D24" w:rsidRPr="002779CF" w:rsidRDefault="00221D24" w:rsidP="008A299E">
      <w:pPr>
        <w:spacing w:after="0"/>
        <w:jc w:val="both"/>
        <w:rPr>
          <w:rFonts w:ascii="Arial" w:hAnsi="Arial" w:cs="Arial"/>
          <w:color w:val="000000" w:themeColor="text1"/>
          <w:sz w:val="24"/>
          <w:szCs w:val="24"/>
        </w:rPr>
      </w:pPr>
      <w:r w:rsidRPr="002779CF">
        <w:rPr>
          <w:rFonts w:ascii="Arial" w:hAnsi="Arial" w:cs="Arial"/>
          <w:b/>
          <w:color w:val="000000" w:themeColor="text1"/>
          <w:sz w:val="24"/>
          <w:szCs w:val="24"/>
        </w:rPr>
        <w:lastRenderedPageBreak/>
        <w:t>Desayuno</w:t>
      </w:r>
      <w:r w:rsidRPr="002779CF">
        <w:rPr>
          <w:rFonts w:ascii="Arial" w:hAnsi="Arial" w:cs="Arial"/>
          <w:color w:val="000000" w:themeColor="text1"/>
          <w:sz w:val="24"/>
          <w:szCs w:val="24"/>
        </w:rPr>
        <w:t xml:space="preserve">. Visita panorámica de esta ciudad rebosante de Arte, Historia y Cultura, para admirar sus importantes joyas arquitectónicas: la Catedral de Santa María </w:t>
      </w:r>
      <w:proofErr w:type="spellStart"/>
      <w:r w:rsidRPr="002779CF">
        <w:rPr>
          <w:rFonts w:ascii="Arial" w:hAnsi="Arial" w:cs="Arial"/>
          <w:color w:val="000000" w:themeColor="text1"/>
          <w:sz w:val="24"/>
          <w:szCs w:val="24"/>
        </w:rPr>
        <w:t>dei</w:t>
      </w:r>
      <w:proofErr w:type="spellEnd"/>
      <w:r w:rsidR="00CA15C4">
        <w:rPr>
          <w:rFonts w:ascii="Arial" w:hAnsi="Arial" w:cs="Arial"/>
          <w:color w:val="000000" w:themeColor="text1"/>
          <w:sz w:val="24"/>
          <w:szCs w:val="24"/>
        </w:rPr>
        <w:t xml:space="preserve"> </w:t>
      </w:r>
      <w:proofErr w:type="spellStart"/>
      <w:r w:rsidRPr="002779CF">
        <w:rPr>
          <w:rFonts w:ascii="Arial" w:hAnsi="Arial" w:cs="Arial"/>
          <w:color w:val="000000" w:themeColor="text1"/>
          <w:sz w:val="24"/>
          <w:szCs w:val="24"/>
        </w:rPr>
        <w:t>Fiori</w:t>
      </w:r>
      <w:proofErr w:type="spellEnd"/>
      <w:r w:rsidRPr="002779CF">
        <w:rPr>
          <w:rFonts w:ascii="Arial" w:hAnsi="Arial" w:cs="Arial"/>
          <w:color w:val="000000" w:themeColor="text1"/>
          <w:sz w:val="24"/>
          <w:szCs w:val="24"/>
        </w:rPr>
        <w:t xml:space="preserve">, con su bello Campanile y el Baptisterio con las famosas puertas del Paraíso por donde pasaron Miguel </w:t>
      </w:r>
      <w:proofErr w:type="spellStart"/>
      <w:r w:rsidRPr="002779CF">
        <w:rPr>
          <w:rFonts w:ascii="Arial" w:hAnsi="Arial" w:cs="Arial"/>
          <w:color w:val="000000" w:themeColor="text1"/>
          <w:sz w:val="24"/>
          <w:szCs w:val="24"/>
        </w:rPr>
        <w:t>Angel</w:t>
      </w:r>
      <w:proofErr w:type="spellEnd"/>
      <w:r w:rsidRPr="002779CF">
        <w:rPr>
          <w:rFonts w:ascii="Arial" w:hAnsi="Arial" w:cs="Arial"/>
          <w:color w:val="000000" w:themeColor="text1"/>
          <w:sz w:val="24"/>
          <w:szCs w:val="24"/>
        </w:rPr>
        <w:t xml:space="preserve"> o Dante Alighieri, la Plaza de la </w:t>
      </w:r>
      <w:proofErr w:type="spellStart"/>
      <w:r w:rsidRPr="002779CF">
        <w:rPr>
          <w:rFonts w:ascii="Arial" w:hAnsi="Arial" w:cs="Arial"/>
          <w:color w:val="000000" w:themeColor="text1"/>
          <w:sz w:val="24"/>
          <w:szCs w:val="24"/>
        </w:rPr>
        <w:t>Signoría</w:t>
      </w:r>
      <w:proofErr w:type="spellEnd"/>
      <w:r w:rsidRPr="002779CF">
        <w:rPr>
          <w:rFonts w:ascii="Arial" w:hAnsi="Arial" w:cs="Arial"/>
          <w:color w:val="000000" w:themeColor="text1"/>
          <w:sz w:val="24"/>
          <w:szCs w:val="24"/>
        </w:rPr>
        <w:t xml:space="preserve">, Ponte </w:t>
      </w:r>
      <w:proofErr w:type="spellStart"/>
      <w:r w:rsidRPr="002779CF">
        <w:rPr>
          <w:rFonts w:ascii="Arial" w:hAnsi="Arial" w:cs="Arial"/>
          <w:color w:val="000000" w:themeColor="text1"/>
          <w:sz w:val="24"/>
          <w:szCs w:val="24"/>
        </w:rPr>
        <w:t>Vecchio</w:t>
      </w:r>
      <w:proofErr w:type="spellEnd"/>
      <w:r w:rsidRPr="002779CF">
        <w:rPr>
          <w:rFonts w:ascii="Arial" w:hAnsi="Arial" w:cs="Arial"/>
          <w:color w:val="000000" w:themeColor="text1"/>
          <w:sz w:val="24"/>
          <w:szCs w:val="24"/>
        </w:rPr>
        <w:t xml:space="preserve">… Salida hacia Roma. </w:t>
      </w:r>
      <w:r w:rsidRPr="002779CF">
        <w:rPr>
          <w:rFonts w:ascii="Arial" w:hAnsi="Arial" w:cs="Arial"/>
          <w:b/>
          <w:color w:val="000000" w:themeColor="text1"/>
          <w:sz w:val="24"/>
          <w:szCs w:val="24"/>
        </w:rPr>
        <w:t>Alojamiento</w:t>
      </w:r>
      <w:r w:rsidRPr="002779CF">
        <w:rPr>
          <w:rFonts w:ascii="Arial" w:hAnsi="Arial" w:cs="Arial"/>
          <w:color w:val="000000" w:themeColor="text1"/>
          <w:sz w:val="24"/>
          <w:szCs w:val="24"/>
        </w:rPr>
        <w:t xml:space="preserve"> y posibilidad de realizar una visita opcional nocturna para conocer la Roma Barroca, con sus famosas fuentes y plazas.</w:t>
      </w:r>
    </w:p>
    <w:p w14:paraId="3D6B231B" w14:textId="77777777" w:rsidR="001F7570" w:rsidRDefault="001F7570" w:rsidP="008A299E">
      <w:pPr>
        <w:spacing w:after="0"/>
        <w:jc w:val="both"/>
        <w:rPr>
          <w:rFonts w:ascii="Arial" w:hAnsi="Arial" w:cs="Arial"/>
          <w:b/>
          <w:color w:val="000000" w:themeColor="text1"/>
          <w:sz w:val="24"/>
          <w:szCs w:val="24"/>
        </w:rPr>
      </w:pPr>
    </w:p>
    <w:p w14:paraId="08CF6F13" w14:textId="12ED8745"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DIA 17 SAB             ROMA</w:t>
      </w:r>
    </w:p>
    <w:p w14:paraId="18E4F39D" w14:textId="77777777" w:rsidR="00221D24" w:rsidRPr="002779CF" w:rsidRDefault="00221D24" w:rsidP="008A299E">
      <w:pPr>
        <w:spacing w:after="0"/>
        <w:jc w:val="both"/>
        <w:rPr>
          <w:rFonts w:ascii="Arial" w:hAnsi="Arial" w:cs="Arial"/>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Por la mañana visita panorámica de la Ciudad Imperial por la Piazza Venecia, Foros Imperiales, el Coliseo, Arco de Constantino, Circo Máximo, y la imponente Plaza de San Pedro en el Vaticano. Resto del día libre con posibilidad de visitar opcionalmente los famosos Museos Vaticanos y la Capilla Sixtina con los frescos de Miguel </w:t>
      </w:r>
      <w:proofErr w:type="spellStart"/>
      <w:r w:rsidRPr="002779CF">
        <w:rPr>
          <w:rFonts w:ascii="Arial" w:hAnsi="Arial" w:cs="Arial"/>
          <w:color w:val="000000" w:themeColor="text1"/>
          <w:sz w:val="24"/>
          <w:szCs w:val="24"/>
        </w:rPr>
        <w:t>Angel</w:t>
      </w:r>
      <w:proofErr w:type="spellEnd"/>
      <w:r w:rsidRPr="002779CF">
        <w:rPr>
          <w:rFonts w:ascii="Arial" w:hAnsi="Arial" w:cs="Arial"/>
          <w:color w:val="000000" w:themeColor="text1"/>
          <w:sz w:val="24"/>
          <w:szCs w:val="24"/>
        </w:rPr>
        <w:t>.</w:t>
      </w:r>
      <w:r w:rsidRPr="002779CF">
        <w:rPr>
          <w:rFonts w:ascii="Arial" w:hAnsi="Arial" w:cs="Arial"/>
          <w:b/>
          <w:color w:val="000000" w:themeColor="text1"/>
          <w:sz w:val="24"/>
          <w:szCs w:val="24"/>
        </w:rPr>
        <w:t xml:space="preserve"> Alojamiento.</w:t>
      </w:r>
    </w:p>
    <w:p w14:paraId="090417F8" w14:textId="77777777" w:rsidR="001F7570" w:rsidRDefault="001F7570" w:rsidP="008A299E">
      <w:pPr>
        <w:spacing w:after="0"/>
        <w:jc w:val="both"/>
        <w:rPr>
          <w:rFonts w:ascii="Arial" w:hAnsi="Arial" w:cs="Arial"/>
          <w:b/>
          <w:color w:val="000000" w:themeColor="text1"/>
          <w:sz w:val="24"/>
          <w:szCs w:val="24"/>
        </w:rPr>
      </w:pPr>
    </w:p>
    <w:p w14:paraId="37153B84" w14:textId="4C9EF404"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 xml:space="preserve">DIA 18 DOM              ROMA </w:t>
      </w:r>
    </w:p>
    <w:p w14:paraId="4498F73E" w14:textId="77777777" w:rsidR="00221D24" w:rsidRPr="002779CF" w:rsidRDefault="00221D24" w:rsidP="008A299E">
      <w:pPr>
        <w:spacing w:after="0"/>
        <w:jc w:val="both"/>
        <w:rPr>
          <w:rFonts w:ascii="Arial" w:hAnsi="Arial" w:cs="Arial"/>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Día libre para actividades personales, en el que recomendamos efectuar opcionalmente la excursión a Nápoles, Capri y Pompeya de día completo para conocer Pompeya, ciudad romana que fue sepultada por las cenizas del volcán Vesubio en el año 79, y visitar la mítica isla de Capri, que cautivó a los Emperadores Romanos con sus bellezas naturales. </w:t>
      </w:r>
      <w:r w:rsidRPr="002779CF">
        <w:rPr>
          <w:rFonts w:ascii="Arial" w:hAnsi="Arial" w:cs="Arial"/>
          <w:b/>
          <w:color w:val="000000" w:themeColor="text1"/>
          <w:sz w:val="24"/>
          <w:szCs w:val="24"/>
        </w:rPr>
        <w:t>Alojamiento.</w:t>
      </w:r>
    </w:p>
    <w:p w14:paraId="7497D1FD" w14:textId="77777777" w:rsidR="001F7570" w:rsidRDefault="001F7570" w:rsidP="008A299E">
      <w:pPr>
        <w:spacing w:after="0"/>
        <w:jc w:val="both"/>
        <w:rPr>
          <w:rFonts w:ascii="Arial" w:hAnsi="Arial" w:cs="Arial"/>
          <w:color w:val="000000" w:themeColor="text1"/>
          <w:sz w:val="24"/>
          <w:szCs w:val="24"/>
        </w:rPr>
      </w:pPr>
    </w:p>
    <w:p w14:paraId="4E128E8B" w14:textId="09F41A0B" w:rsidR="00221D24" w:rsidRPr="002779CF" w:rsidRDefault="00221D24" w:rsidP="008A299E">
      <w:pPr>
        <w:spacing w:after="0"/>
        <w:jc w:val="both"/>
        <w:rPr>
          <w:rFonts w:ascii="Arial" w:hAnsi="Arial" w:cs="Arial"/>
          <w:b/>
          <w:color w:val="000000" w:themeColor="text1"/>
          <w:sz w:val="24"/>
          <w:szCs w:val="24"/>
          <w:lang w:eastAsia="ar-SA"/>
        </w:rPr>
      </w:pPr>
      <w:r w:rsidRPr="002779CF">
        <w:rPr>
          <w:rFonts w:ascii="Arial" w:hAnsi="Arial" w:cs="Arial"/>
          <w:b/>
          <w:color w:val="000000" w:themeColor="text1"/>
          <w:sz w:val="24"/>
          <w:szCs w:val="24"/>
        </w:rPr>
        <w:t xml:space="preserve">DIA 19 LUN               ROMA – </w:t>
      </w:r>
      <w:r w:rsidR="009E5E75" w:rsidRPr="002779CF">
        <w:rPr>
          <w:rFonts w:ascii="Arial" w:hAnsi="Arial" w:cs="Arial"/>
          <w:b/>
          <w:color w:val="000000" w:themeColor="text1"/>
          <w:sz w:val="24"/>
          <w:szCs w:val="24"/>
        </w:rPr>
        <w:t>MEXICO</w:t>
      </w:r>
    </w:p>
    <w:p w14:paraId="38F3526C" w14:textId="2BA30C9D" w:rsidR="00221D24" w:rsidRPr="002779CF" w:rsidRDefault="00221D24" w:rsidP="008A299E">
      <w:pPr>
        <w:spacing w:after="0"/>
        <w:jc w:val="both"/>
        <w:rPr>
          <w:rFonts w:ascii="Arial" w:hAnsi="Arial" w:cs="Arial"/>
          <w:b/>
          <w:color w:val="000000" w:themeColor="text1"/>
          <w:sz w:val="24"/>
          <w:szCs w:val="24"/>
        </w:rPr>
      </w:pPr>
      <w:r w:rsidRPr="002779CF">
        <w:rPr>
          <w:rFonts w:ascii="Arial" w:hAnsi="Arial" w:cs="Arial"/>
          <w:b/>
          <w:color w:val="000000" w:themeColor="text1"/>
          <w:sz w:val="24"/>
          <w:szCs w:val="24"/>
        </w:rPr>
        <w:t>Desayuno.</w:t>
      </w:r>
      <w:r w:rsidRPr="002779CF">
        <w:rPr>
          <w:rFonts w:ascii="Arial" w:hAnsi="Arial" w:cs="Arial"/>
          <w:color w:val="000000" w:themeColor="text1"/>
          <w:sz w:val="24"/>
          <w:szCs w:val="24"/>
        </w:rPr>
        <w:t xml:space="preserve"> A la hora prevista traslado al aeropuerto para tomar el vuelo con destino a </w:t>
      </w:r>
      <w:r w:rsidR="009E5E75" w:rsidRPr="002779CF">
        <w:rPr>
          <w:rFonts w:ascii="Arial" w:hAnsi="Arial" w:cs="Arial"/>
          <w:b/>
          <w:color w:val="000000" w:themeColor="text1"/>
          <w:sz w:val="24"/>
          <w:szCs w:val="24"/>
        </w:rPr>
        <w:t>MEXICO</w:t>
      </w:r>
      <w:r w:rsidRPr="002779CF">
        <w:rPr>
          <w:rFonts w:ascii="Arial" w:hAnsi="Arial" w:cs="Arial"/>
          <w:b/>
          <w:color w:val="000000" w:themeColor="text1"/>
          <w:sz w:val="24"/>
          <w:szCs w:val="24"/>
        </w:rPr>
        <w:t xml:space="preserve"> </w:t>
      </w:r>
    </w:p>
    <w:p w14:paraId="29D5F322" w14:textId="77777777" w:rsidR="00D02437" w:rsidRPr="002779CF" w:rsidRDefault="00D02437" w:rsidP="008A299E">
      <w:pPr>
        <w:spacing w:after="0"/>
        <w:jc w:val="both"/>
        <w:rPr>
          <w:rFonts w:ascii="Arial" w:hAnsi="Arial" w:cs="Arial"/>
          <w:b/>
          <w:color w:val="000000" w:themeColor="text1"/>
          <w:sz w:val="24"/>
          <w:szCs w:val="24"/>
        </w:rPr>
      </w:pPr>
    </w:p>
    <w:p w14:paraId="320DBF53" w14:textId="77777777" w:rsidR="00D02437" w:rsidRPr="002779CF" w:rsidRDefault="00D02437" w:rsidP="006D421A">
      <w:pPr>
        <w:spacing w:after="0"/>
        <w:jc w:val="both"/>
        <w:rPr>
          <w:rFonts w:ascii="Arial" w:hAnsi="Arial" w:cs="Arial"/>
          <w:b/>
          <w:color w:val="000000" w:themeColor="text1"/>
          <w:sz w:val="28"/>
          <w:szCs w:val="28"/>
        </w:rPr>
      </w:pPr>
    </w:p>
    <w:p w14:paraId="69ADD099" w14:textId="5B9BDA87" w:rsidR="00221D24" w:rsidRPr="00407128" w:rsidRDefault="0084677A" w:rsidP="0084677A">
      <w:pPr>
        <w:jc w:val="center"/>
        <w:rPr>
          <w:rFonts w:ascii="Arial" w:hAnsi="Arial" w:cs="Arial"/>
          <w:b/>
          <w:sz w:val="24"/>
          <w:szCs w:val="24"/>
        </w:rPr>
      </w:pPr>
      <w:r w:rsidRPr="00407128">
        <w:rPr>
          <w:rFonts w:ascii="Arial" w:hAnsi="Arial" w:cs="Arial"/>
          <w:b/>
          <w:sz w:val="24"/>
          <w:szCs w:val="24"/>
        </w:rPr>
        <w:t>FIN DE NUESTROS SERVICIOS</w:t>
      </w:r>
    </w:p>
    <w:p w14:paraId="29C6924C" w14:textId="77777777" w:rsidR="006D421A" w:rsidRPr="002779CF" w:rsidRDefault="006D421A" w:rsidP="00221D24">
      <w:pPr>
        <w:jc w:val="both"/>
        <w:rPr>
          <w:rFonts w:ascii="Arial" w:hAnsi="Arial" w:cs="Arial"/>
          <w:b/>
          <w:sz w:val="24"/>
          <w:szCs w:val="24"/>
        </w:rPr>
      </w:pPr>
    </w:p>
    <w:p w14:paraId="71B33728" w14:textId="77777777" w:rsidR="006D421A" w:rsidRDefault="006D421A" w:rsidP="00221D24">
      <w:pPr>
        <w:jc w:val="both"/>
        <w:rPr>
          <w:rFonts w:ascii="Arial" w:hAnsi="Arial" w:cs="Arial"/>
          <w:b/>
          <w:sz w:val="24"/>
          <w:szCs w:val="24"/>
        </w:rPr>
      </w:pPr>
    </w:p>
    <w:p w14:paraId="1870A071" w14:textId="77777777" w:rsidR="001F7570" w:rsidRDefault="001F7570" w:rsidP="00221D24">
      <w:pPr>
        <w:jc w:val="both"/>
        <w:rPr>
          <w:rFonts w:ascii="Arial" w:hAnsi="Arial" w:cs="Arial"/>
          <w:b/>
          <w:sz w:val="24"/>
          <w:szCs w:val="24"/>
        </w:rPr>
      </w:pPr>
    </w:p>
    <w:p w14:paraId="15B1965A" w14:textId="77777777" w:rsidR="001F7570" w:rsidRDefault="001F7570" w:rsidP="00221D24">
      <w:pPr>
        <w:jc w:val="both"/>
        <w:rPr>
          <w:rFonts w:ascii="Arial" w:hAnsi="Arial" w:cs="Arial"/>
          <w:b/>
          <w:sz w:val="24"/>
          <w:szCs w:val="24"/>
        </w:rPr>
      </w:pPr>
    </w:p>
    <w:p w14:paraId="63CFAC12" w14:textId="77777777" w:rsidR="001F7570" w:rsidRDefault="001F7570" w:rsidP="00221D24">
      <w:pPr>
        <w:jc w:val="both"/>
        <w:rPr>
          <w:rFonts w:ascii="Arial" w:hAnsi="Arial" w:cs="Arial"/>
          <w:b/>
          <w:sz w:val="24"/>
          <w:szCs w:val="24"/>
        </w:rPr>
      </w:pPr>
    </w:p>
    <w:p w14:paraId="444DEEFE" w14:textId="77777777" w:rsidR="001F7570" w:rsidRPr="002779CF" w:rsidRDefault="001F7570" w:rsidP="00221D24">
      <w:pPr>
        <w:jc w:val="both"/>
        <w:rPr>
          <w:rFonts w:ascii="Arial" w:hAnsi="Arial" w:cs="Arial"/>
          <w:b/>
          <w:sz w:val="24"/>
          <w:szCs w:val="24"/>
        </w:rPr>
      </w:pPr>
    </w:p>
    <w:p w14:paraId="23D90E0E" w14:textId="77777777" w:rsidR="00D02437" w:rsidRPr="002779CF" w:rsidRDefault="00D02437" w:rsidP="00221D24">
      <w:pPr>
        <w:jc w:val="both"/>
        <w:rPr>
          <w:rFonts w:ascii="Arial" w:hAnsi="Arial" w:cs="Arial"/>
          <w:b/>
          <w:sz w:val="24"/>
          <w:szCs w:val="24"/>
        </w:rPr>
      </w:pPr>
    </w:p>
    <w:p w14:paraId="6050FBD6" w14:textId="77777777" w:rsidR="006D421A" w:rsidRPr="002779CF" w:rsidRDefault="006D421A" w:rsidP="00221D24">
      <w:pPr>
        <w:jc w:val="both"/>
        <w:rPr>
          <w:rFonts w:ascii="Arial" w:hAnsi="Arial" w:cs="Arial"/>
          <w:b/>
          <w:sz w:val="24"/>
          <w:szCs w:val="24"/>
        </w:rPr>
      </w:pPr>
    </w:p>
    <w:p w14:paraId="4C2875D7" w14:textId="0357F4A4" w:rsidR="00221D24" w:rsidRPr="002779CF" w:rsidRDefault="00221D24" w:rsidP="00221D24">
      <w:pPr>
        <w:jc w:val="both"/>
        <w:rPr>
          <w:rFonts w:ascii="Arial" w:eastAsia="Arial" w:hAnsi="Arial" w:cs="Arial"/>
          <w:b/>
          <w:sz w:val="24"/>
          <w:szCs w:val="24"/>
        </w:rPr>
      </w:pPr>
      <w:r w:rsidRPr="002779CF">
        <w:rPr>
          <w:rFonts w:ascii="Arial" w:hAnsi="Arial" w:cs="Arial"/>
          <w:b/>
          <w:sz w:val="24"/>
          <w:szCs w:val="24"/>
        </w:rPr>
        <w:lastRenderedPageBreak/>
        <w:t>INCLUYE:</w:t>
      </w:r>
    </w:p>
    <w:p w14:paraId="473DA766" w14:textId="01D606B0" w:rsidR="00221D24" w:rsidRPr="002779CF" w:rsidRDefault="00221D24" w:rsidP="00221D24">
      <w:pPr>
        <w:numPr>
          <w:ilvl w:val="0"/>
          <w:numId w:val="32"/>
        </w:numPr>
        <w:suppressAutoHyphens/>
        <w:spacing w:after="0" w:line="240" w:lineRule="auto"/>
        <w:jc w:val="both"/>
        <w:rPr>
          <w:rFonts w:ascii="Arial" w:hAnsi="Arial" w:cs="Arial"/>
          <w:b/>
          <w:sz w:val="24"/>
          <w:szCs w:val="24"/>
          <w:lang w:eastAsia="ar-SA"/>
        </w:rPr>
      </w:pPr>
      <w:r w:rsidRPr="002779CF">
        <w:rPr>
          <w:rFonts w:ascii="Arial" w:eastAsia="Arial" w:hAnsi="Arial" w:cs="Arial"/>
          <w:sz w:val="24"/>
          <w:szCs w:val="24"/>
          <w:lang w:eastAsia="ar-SA"/>
        </w:rPr>
        <w:t xml:space="preserve">TKT Aéreo </w:t>
      </w:r>
      <w:r w:rsidR="009E5E75" w:rsidRPr="002779CF">
        <w:rPr>
          <w:rFonts w:ascii="Arial" w:eastAsia="Arial" w:hAnsi="Arial" w:cs="Arial"/>
          <w:b/>
          <w:sz w:val="24"/>
          <w:szCs w:val="24"/>
          <w:lang w:eastAsia="ar-SA"/>
        </w:rPr>
        <w:t>MEXICO</w:t>
      </w:r>
      <w:r w:rsidRPr="002779CF">
        <w:rPr>
          <w:rFonts w:ascii="Arial" w:eastAsia="Arial" w:hAnsi="Arial" w:cs="Arial"/>
          <w:sz w:val="24"/>
          <w:szCs w:val="24"/>
          <w:lang w:eastAsia="ar-SA"/>
        </w:rPr>
        <w:t xml:space="preserve"> / Atenas y Roma / </w:t>
      </w:r>
      <w:r w:rsidR="009E5E75" w:rsidRPr="002779CF">
        <w:rPr>
          <w:rFonts w:ascii="Arial" w:eastAsia="Arial" w:hAnsi="Arial" w:cs="Arial"/>
          <w:b/>
          <w:sz w:val="24"/>
          <w:szCs w:val="24"/>
          <w:lang w:eastAsia="ar-SA"/>
        </w:rPr>
        <w:t>MEXICO</w:t>
      </w:r>
    </w:p>
    <w:p w14:paraId="234BDC48"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TKT Aéreo Estambul / Venecia</w:t>
      </w:r>
    </w:p>
    <w:p w14:paraId="304E8309"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 xml:space="preserve">‘Alojamiento Italia categoría Tur. </w:t>
      </w:r>
      <w:proofErr w:type="spellStart"/>
      <w:r w:rsidRPr="002779CF">
        <w:rPr>
          <w:rFonts w:ascii="Arial" w:eastAsia="Arial" w:hAnsi="Arial" w:cs="Arial"/>
          <w:sz w:val="24"/>
          <w:szCs w:val="24"/>
          <w:lang w:eastAsia="ar-SA"/>
        </w:rPr>
        <w:t>Sup</w:t>
      </w:r>
      <w:proofErr w:type="spellEnd"/>
      <w:r w:rsidRPr="002779CF">
        <w:rPr>
          <w:rFonts w:ascii="Arial" w:eastAsia="Arial" w:hAnsi="Arial" w:cs="Arial"/>
          <w:sz w:val="24"/>
          <w:szCs w:val="24"/>
          <w:lang w:eastAsia="ar-SA"/>
        </w:rPr>
        <w:t xml:space="preserve"> y Primera</w:t>
      </w:r>
    </w:p>
    <w:p w14:paraId="4F05B1AE"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Alojamiento en crucero por el Egeo cabina interior</w:t>
      </w:r>
    </w:p>
    <w:p w14:paraId="287E5001"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Alimentos, visitas y entradas las que marca el itinerario</w:t>
      </w:r>
    </w:p>
    <w:p w14:paraId="10D01081"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Autocar de Lujo con aire acondicionado en todos los recorridos</w:t>
      </w:r>
    </w:p>
    <w:p w14:paraId="1915EC0C"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Guías de habla en español durante todo el recorrido</w:t>
      </w:r>
    </w:p>
    <w:p w14:paraId="790D5143" w14:textId="77777777" w:rsidR="00221D24" w:rsidRPr="002779CF" w:rsidRDefault="00221D24" w:rsidP="00221D24">
      <w:pPr>
        <w:numPr>
          <w:ilvl w:val="0"/>
          <w:numId w:val="32"/>
        </w:numPr>
        <w:suppressAutoHyphens/>
        <w:spacing w:after="0" w:line="240" w:lineRule="auto"/>
        <w:jc w:val="both"/>
        <w:rPr>
          <w:rFonts w:ascii="Arial" w:hAnsi="Arial" w:cs="Arial"/>
          <w:sz w:val="24"/>
          <w:szCs w:val="24"/>
          <w:lang w:eastAsia="ar-SA"/>
        </w:rPr>
      </w:pPr>
      <w:r w:rsidRPr="002779CF">
        <w:rPr>
          <w:rFonts w:ascii="Arial" w:eastAsia="Arial" w:hAnsi="Arial" w:cs="Arial"/>
          <w:sz w:val="24"/>
          <w:szCs w:val="24"/>
          <w:lang w:eastAsia="ar-SA"/>
        </w:rPr>
        <w:t>Todos los traslados de llegada y salidas</w:t>
      </w:r>
    </w:p>
    <w:p w14:paraId="0EF36D6E" w14:textId="77777777" w:rsidR="00221D24" w:rsidRPr="002779CF" w:rsidRDefault="00221D24" w:rsidP="00221D24">
      <w:pPr>
        <w:numPr>
          <w:ilvl w:val="0"/>
          <w:numId w:val="32"/>
        </w:numPr>
        <w:suppressAutoHyphens/>
        <w:spacing w:after="0" w:line="240" w:lineRule="auto"/>
        <w:jc w:val="both"/>
        <w:rPr>
          <w:rFonts w:ascii="Arial" w:hAnsi="Arial" w:cs="Arial"/>
          <w:b/>
          <w:sz w:val="24"/>
          <w:szCs w:val="24"/>
          <w:lang w:eastAsia="ar-SA"/>
        </w:rPr>
      </w:pPr>
      <w:r w:rsidRPr="002779CF">
        <w:rPr>
          <w:rFonts w:ascii="Arial" w:eastAsia="Arial" w:hAnsi="Arial" w:cs="Arial"/>
          <w:sz w:val="24"/>
          <w:szCs w:val="24"/>
          <w:lang w:eastAsia="ar-SA"/>
        </w:rPr>
        <w:t xml:space="preserve">Impuestos aéreos </w:t>
      </w:r>
    </w:p>
    <w:p w14:paraId="2BB9D2A1" w14:textId="77777777" w:rsidR="00221D24" w:rsidRPr="002779CF" w:rsidRDefault="00221D24" w:rsidP="00221D24">
      <w:pPr>
        <w:suppressAutoHyphens/>
        <w:jc w:val="both"/>
        <w:outlineLvl w:val="0"/>
        <w:rPr>
          <w:rFonts w:ascii="Arial" w:hAnsi="Arial" w:cs="Arial"/>
          <w:b/>
          <w:bCs/>
          <w:kern w:val="2"/>
          <w:sz w:val="24"/>
          <w:szCs w:val="24"/>
          <w:u w:val="single"/>
        </w:rPr>
      </w:pPr>
    </w:p>
    <w:p w14:paraId="12D230C6" w14:textId="77777777" w:rsidR="00221D24" w:rsidRPr="002779CF" w:rsidRDefault="00221D24" w:rsidP="00221D24">
      <w:pPr>
        <w:suppressAutoHyphens/>
        <w:jc w:val="both"/>
        <w:outlineLvl w:val="0"/>
        <w:rPr>
          <w:rFonts w:ascii="Arial" w:hAnsi="Arial" w:cs="Arial"/>
          <w:bCs/>
          <w:kern w:val="2"/>
          <w:sz w:val="24"/>
          <w:szCs w:val="24"/>
          <w:u w:val="single"/>
        </w:rPr>
      </w:pPr>
      <w:r w:rsidRPr="002779CF">
        <w:rPr>
          <w:rFonts w:ascii="Arial" w:hAnsi="Arial" w:cs="Arial"/>
          <w:b/>
          <w:bCs/>
          <w:kern w:val="2"/>
          <w:sz w:val="24"/>
          <w:szCs w:val="24"/>
          <w:u w:val="single"/>
        </w:rPr>
        <w:t>NO INCLUYE:</w:t>
      </w:r>
    </w:p>
    <w:p w14:paraId="16AACDB3" w14:textId="77777777" w:rsidR="005335C1" w:rsidRDefault="005335C1" w:rsidP="005335C1">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31A2043A" w14:textId="77777777" w:rsidR="005335C1" w:rsidRDefault="005335C1" w:rsidP="005335C1">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6DE0C923" w14:textId="77777777" w:rsidR="00B52AEF" w:rsidRPr="00B52AEF" w:rsidRDefault="00B52AEF" w:rsidP="00B52AEF">
      <w:pPr>
        <w:pStyle w:val="Prrafodelista"/>
        <w:numPr>
          <w:ilvl w:val="0"/>
          <w:numId w:val="31"/>
        </w:numPr>
        <w:jc w:val="both"/>
        <w:rPr>
          <w:rFonts w:ascii="Arial" w:eastAsia="Arial" w:hAnsi="Arial" w:cs="Arial"/>
        </w:rPr>
      </w:pPr>
      <w:r w:rsidRPr="00B52AEF">
        <w:rPr>
          <w:rFonts w:ascii="Arial" w:eastAsia="Arial" w:hAnsi="Arial" w:cs="Arial"/>
        </w:rPr>
        <w:t xml:space="preserve">Seguro de viaje  </w:t>
      </w:r>
    </w:p>
    <w:p w14:paraId="5E186C51" w14:textId="77777777" w:rsidR="00221D24" w:rsidRPr="002779CF" w:rsidRDefault="00221D24" w:rsidP="00221D24">
      <w:pPr>
        <w:suppressAutoHyphens/>
        <w:autoSpaceDN w:val="0"/>
        <w:rPr>
          <w:rFonts w:ascii="Arial" w:hAnsi="Arial" w:cs="Arial"/>
          <w:sz w:val="24"/>
          <w:szCs w:val="24"/>
        </w:rPr>
      </w:pPr>
    </w:p>
    <w:p w14:paraId="12151CB5" w14:textId="77777777" w:rsidR="006D421A" w:rsidRPr="002779CF" w:rsidRDefault="00221D24" w:rsidP="006D421A">
      <w:pPr>
        <w:spacing w:after="0"/>
        <w:rPr>
          <w:rFonts w:ascii="Arial" w:hAnsi="Arial" w:cs="Arial"/>
          <w:b/>
          <w:bCs/>
          <w:sz w:val="24"/>
          <w:szCs w:val="24"/>
          <w:highlight w:val="yellow"/>
        </w:rPr>
      </w:pPr>
      <w:r w:rsidRPr="002779CF">
        <w:rPr>
          <w:rFonts w:ascii="Arial" w:hAnsi="Arial" w:cs="Arial"/>
          <w:b/>
          <w:bCs/>
          <w:sz w:val="24"/>
          <w:szCs w:val="24"/>
          <w:highlight w:val="yellow"/>
        </w:rPr>
        <w:t xml:space="preserve">NOTA: 1) SI DESEA HOSPEDAR HOTEL CUEVA </w:t>
      </w:r>
      <w:proofErr w:type="gramStart"/>
      <w:r w:rsidRPr="002779CF">
        <w:rPr>
          <w:rFonts w:ascii="Arial" w:hAnsi="Arial" w:cs="Arial"/>
          <w:b/>
          <w:bCs/>
          <w:sz w:val="24"/>
          <w:szCs w:val="24"/>
          <w:highlight w:val="yellow"/>
        </w:rPr>
        <w:t>( CAVE</w:t>
      </w:r>
      <w:proofErr w:type="gramEnd"/>
      <w:r w:rsidRPr="002779CF">
        <w:rPr>
          <w:rFonts w:ascii="Arial" w:hAnsi="Arial" w:cs="Arial"/>
          <w:b/>
          <w:bCs/>
          <w:sz w:val="24"/>
          <w:szCs w:val="24"/>
          <w:highlight w:val="yellow"/>
        </w:rPr>
        <w:t xml:space="preserve"> HOUSE) EN </w:t>
      </w:r>
    </w:p>
    <w:p w14:paraId="7243DBE1" w14:textId="77777777" w:rsidR="006D421A" w:rsidRPr="002779CF" w:rsidRDefault="006D421A" w:rsidP="006D421A">
      <w:pPr>
        <w:spacing w:after="0"/>
        <w:rPr>
          <w:rFonts w:ascii="Arial" w:hAnsi="Arial" w:cs="Arial"/>
          <w:b/>
          <w:bCs/>
          <w:sz w:val="24"/>
          <w:szCs w:val="24"/>
          <w:highlight w:val="yellow"/>
        </w:rPr>
      </w:pPr>
      <w:r w:rsidRPr="002779CF">
        <w:rPr>
          <w:rFonts w:ascii="Arial" w:hAnsi="Arial" w:cs="Arial"/>
          <w:b/>
          <w:bCs/>
          <w:sz w:val="24"/>
          <w:szCs w:val="24"/>
          <w:highlight w:val="yellow"/>
        </w:rPr>
        <w:t xml:space="preserve">                </w:t>
      </w:r>
      <w:r w:rsidR="00221D24" w:rsidRPr="002779CF">
        <w:rPr>
          <w:rFonts w:ascii="Arial" w:hAnsi="Arial" w:cs="Arial"/>
          <w:b/>
          <w:bCs/>
          <w:sz w:val="24"/>
          <w:szCs w:val="24"/>
          <w:highlight w:val="yellow"/>
        </w:rPr>
        <w:t>CAPADOCIA SUPLEMENTO ADICIONAL POR PERSONA Y</w:t>
      </w:r>
    </w:p>
    <w:p w14:paraId="4D5C0C23" w14:textId="044B6C4B" w:rsidR="00221D24" w:rsidRPr="002779CF" w:rsidRDefault="006D421A" w:rsidP="006D421A">
      <w:pPr>
        <w:spacing w:after="0"/>
        <w:rPr>
          <w:rFonts w:ascii="Arial" w:hAnsi="Arial" w:cs="Arial"/>
          <w:b/>
          <w:bCs/>
          <w:sz w:val="24"/>
          <w:szCs w:val="24"/>
        </w:rPr>
      </w:pPr>
      <w:r w:rsidRPr="002779CF">
        <w:rPr>
          <w:rFonts w:ascii="Arial" w:hAnsi="Arial" w:cs="Arial"/>
          <w:b/>
          <w:bCs/>
          <w:sz w:val="24"/>
          <w:szCs w:val="24"/>
          <w:highlight w:val="yellow"/>
        </w:rPr>
        <w:t xml:space="preserve">               </w:t>
      </w:r>
      <w:r w:rsidR="00221D24" w:rsidRPr="002779CF">
        <w:rPr>
          <w:rFonts w:ascii="Arial" w:hAnsi="Arial" w:cs="Arial"/>
          <w:b/>
          <w:bCs/>
          <w:sz w:val="24"/>
          <w:szCs w:val="24"/>
          <w:highlight w:val="yellow"/>
        </w:rPr>
        <w:t xml:space="preserve"> POR </w:t>
      </w:r>
      <w:r w:rsidRPr="002779CF">
        <w:rPr>
          <w:rFonts w:ascii="Arial" w:hAnsi="Arial" w:cs="Arial"/>
          <w:b/>
          <w:bCs/>
          <w:sz w:val="24"/>
          <w:szCs w:val="24"/>
          <w:highlight w:val="yellow"/>
        </w:rPr>
        <w:t>2</w:t>
      </w:r>
      <w:r w:rsidR="00BD0370" w:rsidRPr="002779CF">
        <w:rPr>
          <w:rFonts w:ascii="Arial" w:hAnsi="Arial" w:cs="Arial"/>
          <w:b/>
          <w:bCs/>
          <w:sz w:val="24"/>
          <w:szCs w:val="24"/>
          <w:highlight w:val="yellow"/>
        </w:rPr>
        <w:t>0</w:t>
      </w:r>
      <w:r w:rsidR="00221D24" w:rsidRPr="002779CF">
        <w:rPr>
          <w:rFonts w:ascii="Arial" w:hAnsi="Arial" w:cs="Arial"/>
          <w:b/>
          <w:bCs/>
          <w:sz w:val="24"/>
          <w:szCs w:val="24"/>
          <w:highlight w:val="yellow"/>
        </w:rPr>
        <w:t xml:space="preserve"> NOCHES 70 USD</w:t>
      </w:r>
    </w:p>
    <w:p w14:paraId="5F4A675D" w14:textId="77777777" w:rsidR="00221D24" w:rsidRPr="002779CF" w:rsidRDefault="00221D24" w:rsidP="006D421A">
      <w:pPr>
        <w:spacing w:after="0"/>
        <w:rPr>
          <w:rFonts w:ascii="Arial" w:hAnsi="Arial" w:cs="Arial"/>
          <w:b/>
          <w:bCs/>
          <w:sz w:val="24"/>
          <w:szCs w:val="24"/>
          <w:highlight w:val="yellow"/>
        </w:rPr>
      </w:pPr>
      <w:r w:rsidRPr="002779CF">
        <w:rPr>
          <w:rFonts w:ascii="Arial" w:hAnsi="Arial" w:cs="Arial"/>
          <w:b/>
          <w:bCs/>
          <w:sz w:val="24"/>
          <w:szCs w:val="24"/>
        </w:rPr>
        <w:t xml:space="preserve">             </w:t>
      </w:r>
      <w:r w:rsidRPr="002779CF">
        <w:rPr>
          <w:rFonts w:ascii="Arial" w:hAnsi="Arial" w:cs="Arial"/>
          <w:b/>
          <w:bCs/>
          <w:sz w:val="24"/>
          <w:szCs w:val="24"/>
          <w:highlight w:val="yellow"/>
        </w:rPr>
        <w:t>2) SI DESEA CABINA EXTERIOR EN CRUCERO X ISLAS GRIEGAS</w:t>
      </w:r>
    </w:p>
    <w:p w14:paraId="446C5405" w14:textId="77777777" w:rsidR="00221D24" w:rsidRPr="002779CF" w:rsidRDefault="00221D24" w:rsidP="006D421A">
      <w:pPr>
        <w:spacing w:after="0"/>
        <w:rPr>
          <w:rFonts w:ascii="Arial" w:hAnsi="Arial" w:cs="Arial"/>
          <w:b/>
          <w:bCs/>
          <w:sz w:val="24"/>
          <w:szCs w:val="24"/>
        </w:rPr>
      </w:pPr>
      <w:r w:rsidRPr="002779CF">
        <w:rPr>
          <w:rFonts w:ascii="Arial" w:hAnsi="Arial" w:cs="Arial"/>
          <w:b/>
          <w:bCs/>
          <w:sz w:val="24"/>
          <w:szCs w:val="24"/>
          <w:highlight w:val="yellow"/>
        </w:rPr>
        <w:t xml:space="preserve">                 SUPLEMENTO ADICIONAL POR PERSONA 180 USD</w:t>
      </w:r>
    </w:p>
    <w:p w14:paraId="0AE0199D" w14:textId="77777777" w:rsidR="00221D24" w:rsidRPr="002779CF" w:rsidRDefault="00221D24" w:rsidP="00221D24">
      <w:pPr>
        <w:suppressAutoHyphens/>
        <w:autoSpaceDN w:val="0"/>
        <w:rPr>
          <w:rFonts w:ascii="Arial" w:hAnsi="Arial" w:cs="Arial"/>
        </w:rPr>
      </w:pPr>
    </w:p>
    <w:p w14:paraId="52434EB0" w14:textId="77777777" w:rsidR="00221D24" w:rsidRPr="002779CF" w:rsidRDefault="00221D24" w:rsidP="00221D24">
      <w:pPr>
        <w:jc w:val="both"/>
        <w:rPr>
          <w:rFonts w:ascii="Arial" w:eastAsia="Arial" w:hAnsi="Arial" w:cs="Arial"/>
          <w:b/>
        </w:rPr>
      </w:pPr>
    </w:p>
    <w:p w14:paraId="74C8D323" w14:textId="6512D2B6" w:rsidR="00361A59" w:rsidRPr="002779CF" w:rsidRDefault="00361A59" w:rsidP="00906EED">
      <w:pPr>
        <w:rPr>
          <w:rFonts w:ascii="Arial" w:hAnsi="Arial" w:cs="Arial"/>
        </w:rPr>
      </w:pPr>
    </w:p>
    <w:sectPr w:rsidR="00361A59" w:rsidRPr="002779CF">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4B339" w14:textId="77777777" w:rsidR="009D07BF" w:rsidRDefault="009D07BF" w:rsidP="00422E64">
      <w:pPr>
        <w:spacing w:after="0" w:line="240" w:lineRule="auto"/>
      </w:pPr>
      <w:r>
        <w:separator/>
      </w:r>
    </w:p>
  </w:endnote>
  <w:endnote w:type="continuationSeparator" w:id="0">
    <w:p w14:paraId="57F3DC37" w14:textId="77777777" w:rsidR="009D07BF" w:rsidRDefault="009D07BF"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00087" w14:textId="77777777" w:rsidR="009D07BF" w:rsidRDefault="009D07BF" w:rsidP="00422E64">
      <w:pPr>
        <w:spacing w:after="0" w:line="240" w:lineRule="auto"/>
      </w:pPr>
      <w:r>
        <w:separator/>
      </w:r>
    </w:p>
  </w:footnote>
  <w:footnote w:type="continuationSeparator" w:id="0">
    <w:p w14:paraId="3B128A13" w14:textId="77777777" w:rsidR="009D07BF" w:rsidRDefault="009D07BF"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4.9pt;height:14.9pt;visibility:visible;mso-wrap-style:square" o:bullet="t">
        <v:imagedata r:id="rId1" o:title=""/>
      </v:shape>
    </w:pict>
  </w:numPicBullet>
  <w:numPicBullet w:numPicBulletId="1">
    <w:pict>
      <v:shape id="_x0000_i1049"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15:restartNumberingAfterBreak="0">
    <w:nsid w:val="24E512FA"/>
    <w:multiLevelType w:val="hybridMultilevel"/>
    <w:tmpl w:val="B4628F32"/>
    <w:lvl w:ilvl="0" w:tplc="EAAAFE0E">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1"/>
  </w:num>
  <w:num w:numId="4">
    <w:abstractNumId w:val="13"/>
  </w:num>
  <w:num w:numId="5">
    <w:abstractNumId w:val="2"/>
  </w:num>
  <w:num w:numId="6">
    <w:abstractNumId w:val="21"/>
  </w:num>
  <w:num w:numId="7">
    <w:abstractNumId w:val="15"/>
  </w:num>
  <w:num w:numId="8">
    <w:abstractNumId w:val="22"/>
  </w:num>
  <w:num w:numId="9">
    <w:abstractNumId w:val="16"/>
  </w:num>
  <w:num w:numId="10">
    <w:abstractNumId w:val="28"/>
  </w:num>
  <w:num w:numId="11">
    <w:abstractNumId w:val="14"/>
  </w:num>
  <w:num w:numId="12">
    <w:abstractNumId w:val="24"/>
  </w:num>
  <w:num w:numId="13">
    <w:abstractNumId w:val="27"/>
  </w:num>
  <w:num w:numId="14">
    <w:abstractNumId w:val="6"/>
  </w:num>
  <w:num w:numId="15">
    <w:abstractNumId w:val="19"/>
  </w:num>
  <w:num w:numId="16">
    <w:abstractNumId w:val="3"/>
  </w:num>
  <w:num w:numId="17">
    <w:abstractNumId w:val="25"/>
  </w:num>
  <w:num w:numId="18">
    <w:abstractNumId w:val="5"/>
  </w:num>
  <w:num w:numId="19">
    <w:abstractNumId w:val="29"/>
  </w:num>
  <w:num w:numId="20">
    <w:abstractNumId w:val="26"/>
  </w:num>
  <w:num w:numId="21">
    <w:abstractNumId w:val="23"/>
  </w:num>
  <w:num w:numId="22">
    <w:abstractNumId w:val="18"/>
  </w:num>
  <w:num w:numId="23">
    <w:abstractNumId w:val="31"/>
  </w:num>
  <w:num w:numId="24">
    <w:abstractNumId w:val="20"/>
  </w:num>
  <w:num w:numId="25">
    <w:abstractNumId w:val="7"/>
  </w:num>
  <w:num w:numId="26">
    <w:abstractNumId w:val="8"/>
  </w:num>
  <w:num w:numId="27">
    <w:abstractNumId w:val="4"/>
  </w:num>
  <w:num w:numId="28">
    <w:abstractNumId w:val="9"/>
  </w:num>
  <w:num w:numId="29">
    <w:abstractNumId w:val="30"/>
  </w:num>
  <w:num w:numId="30">
    <w:abstractNumId w:val="17"/>
  </w:num>
  <w:num w:numId="31">
    <w:abstractNumId w:val="10"/>
  </w:num>
  <w:num w:numId="32">
    <w:abstractNumId w:val="1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0C7B"/>
    <w:rsid w:val="00034419"/>
    <w:rsid w:val="000800CF"/>
    <w:rsid w:val="00096731"/>
    <w:rsid w:val="000C5BF0"/>
    <w:rsid w:val="000C5D99"/>
    <w:rsid w:val="000D59F9"/>
    <w:rsid w:val="001211EB"/>
    <w:rsid w:val="001246AF"/>
    <w:rsid w:val="001308A4"/>
    <w:rsid w:val="00135902"/>
    <w:rsid w:val="001543C4"/>
    <w:rsid w:val="001611C1"/>
    <w:rsid w:val="00177510"/>
    <w:rsid w:val="00181F75"/>
    <w:rsid w:val="001872CA"/>
    <w:rsid w:val="001C56DC"/>
    <w:rsid w:val="001F7570"/>
    <w:rsid w:val="00221D24"/>
    <w:rsid w:val="00233F33"/>
    <w:rsid w:val="00244F84"/>
    <w:rsid w:val="00264530"/>
    <w:rsid w:val="002654FA"/>
    <w:rsid w:val="002779CF"/>
    <w:rsid w:val="002877F4"/>
    <w:rsid w:val="002879E1"/>
    <w:rsid w:val="002A24FE"/>
    <w:rsid w:val="002A2928"/>
    <w:rsid w:val="002B6B0A"/>
    <w:rsid w:val="002B706E"/>
    <w:rsid w:val="002F2216"/>
    <w:rsid w:val="0032087A"/>
    <w:rsid w:val="003265D0"/>
    <w:rsid w:val="00361A59"/>
    <w:rsid w:val="003628DB"/>
    <w:rsid w:val="00373744"/>
    <w:rsid w:val="00377F63"/>
    <w:rsid w:val="003803F7"/>
    <w:rsid w:val="00387F95"/>
    <w:rsid w:val="003B308D"/>
    <w:rsid w:val="003E1572"/>
    <w:rsid w:val="003F170B"/>
    <w:rsid w:val="00407128"/>
    <w:rsid w:val="00415014"/>
    <w:rsid w:val="00422E64"/>
    <w:rsid w:val="00430AC5"/>
    <w:rsid w:val="004411B5"/>
    <w:rsid w:val="00462199"/>
    <w:rsid w:val="00471B81"/>
    <w:rsid w:val="0047527E"/>
    <w:rsid w:val="0048684D"/>
    <w:rsid w:val="004926F4"/>
    <w:rsid w:val="004A77C4"/>
    <w:rsid w:val="004B03AF"/>
    <w:rsid w:val="004C2523"/>
    <w:rsid w:val="004C6D72"/>
    <w:rsid w:val="00503F00"/>
    <w:rsid w:val="00505AC3"/>
    <w:rsid w:val="0050638E"/>
    <w:rsid w:val="005139AC"/>
    <w:rsid w:val="005335C1"/>
    <w:rsid w:val="00542336"/>
    <w:rsid w:val="005432F1"/>
    <w:rsid w:val="00574B46"/>
    <w:rsid w:val="00582441"/>
    <w:rsid w:val="00585DF1"/>
    <w:rsid w:val="005E779B"/>
    <w:rsid w:val="006102D2"/>
    <w:rsid w:val="00624EA7"/>
    <w:rsid w:val="00625284"/>
    <w:rsid w:val="0062547B"/>
    <w:rsid w:val="00625D3E"/>
    <w:rsid w:val="00632F42"/>
    <w:rsid w:val="00640C31"/>
    <w:rsid w:val="006517AE"/>
    <w:rsid w:val="0065459F"/>
    <w:rsid w:val="00691CBC"/>
    <w:rsid w:val="006A2BFA"/>
    <w:rsid w:val="006D1834"/>
    <w:rsid w:val="006D421A"/>
    <w:rsid w:val="006D7AA1"/>
    <w:rsid w:val="006F70D2"/>
    <w:rsid w:val="007050F4"/>
    <w:rsid w:val="00720594"/>
    <w:rsid w:val="007568A5"/>
    <w:rsid w:val="00763674"/>
    <w:rsid w:val="00780DB7"/>
    <w:rsid w:val="00783CC0"/>
    <w:rsid w:val="00791DA2"/>
    <w:rsid w:val="007A5158"/>
    <w:rsid w:val="007B5252"/>
    <w:rsid w:val="007F0800"/>
    <w:rsid w:val="007F48FC"/>
    <w:rsid w:val="008452B5"/>
    <w:rsid w:val="008454FB"/>
    <w:rsid w:val="0084677A"/>
    <w:rsid w:val="00861A6F"/>
    <w:rsid w:val="008A299E"/>
    <w:rsid w:val="008B05F4"/>
    <w:rsid w:val="008C281D"/>
    <w:rsid w:val="008D513E"/>
    <w:rsid w:val="00906EED"/>
    <w:rsid w:val="009118F2"/>
    <w:rsid w:val="009338E9"/>
    <w:rsid w:val="0097748C"/>
    <w:rsid w:val="009D07BF"/>
    <w:rsid w:val="009D5A94"/>
    <w:rsid w:val="009E5E75"/>
    <w:rsid w:val="009E69BE"/>
    <w:rsid w:val="009F003B"/>
    <w:rsid w:val="00A2493D"/>
    <w:rsid w:val="00A27AC0"/>
    <w:rsid w:val="00A308FD"/>
    <w:rsid w:val="00A31598"/>
    <w:rsid w:val="00A379EE"/>
    <w:rsid w:val="00A530B5"/>
    <w:rsid w:val="00A82154"/>
    <w:rsid w:val="00AA4ABA"/>
    <w:rsid w:val="00AD6F7E"/>
    <w:rsid w:val="00AE16F4"/>
    <w:rsid w:val="00AF1294"/>
    <w:rsid w:val="00B52AEF"/>
    <w:rsid w:val="00B715E7"/>
    <w:rsid w:val="00B8050D"/>
    <w:rsid w:val="00B82732"/>
    <w:rsid w:val="00B972CA"/>
    <w:rsid w:val="00BA1AC0"/>
    <w:rsid w:val="00BA261F"/>
    <w:rsid w:val="00BA37AC"/>
    <w:rsid w:val="00BB190F"/>
    <w:rsid w:val="00BB54D2"/>
    <w:rsid w:val="00BD0370"/>
    <w:rsid w:val="00BE5248"/>
    <w:rsid w:val="00BF2768"/>
    <w:rsid w:val="00BF41F3"/>
    <w:rsid w:val="00C0070F"/>
    <w:rsid w:val="00C237EE"/>
    <w:rsid w:val="00C46641"/>
    <w:rsid w:val="00C55A53"/>
    <w:rsid w:val="00CA15C4"/>
    <w:rsid w:val="00CA3ABF"/>
    <w:rsid w:val="00CB4BA1"/>
    <w:rsid w:val="00CB7EB9"/>
    <w:rsid w:val="00CC30D7"/>
    <w:rsid w:val="00CC571F"/>
    <w:rsid w:val="00CD7293"/>
    <w:rsid w:val="00CE5FC2"/>
    <w:rsid w:val="00CF2CCF"/>
    <w:rsid w:val="00D02437"/>
    <w:rsid w:val="00D05AB1"/>
    <w:rsid w:val="00D2332E"/>
    <w:rsid w:val="00D25D11"/>
    <w:rsid w:val="00D56552"/>
    <w:rsid w:val="00D76EAE"/>
    <w:rsid w:val="00D817A3"/>
    <w:rsid w:val="00D86195"/>
    <w:rsid w:val="00D918BC"/>
    <w:rsid w:val="00D920B6"/>
    <w:rsid w:val="00D96962"/>
    <w:rsid w:val="00DB635F"/>
    <w:rsid w:val="00DE06D3"/>
    <w:rsid w:val="00DE59D1"/>
    <w:rsid w:val="00DF5482"/>
    <w:rsid w:val="00E157B9"/>
    <w:rsid w:val="00E16E6D"/>
    <w:rsid w:val="00E30373"/>
    <w:rsid w:val="00E467B5"/>
    <w:rsid w:val="00E54693"/>
    <w:rsid w:val="00E928CF"/>
    <w:rsid w:val="00EA1BE4"/>
    <w:rsid w:val="00EA214B"/>
    <w:rsid w:val="00EB1D25"/>
    <w:rsid w:val="00EC7C40"/>
    <w:rsid w:val="00ED51F6"/>
    <w:rsid w:val="00F03B7E"/>
    <w:rsid w:val="00F10A9C"/>
    <w:rsid w:val="00F11654"/>
    <w:rsid w:val="00F31B15"/>
    <w:rsid w:val="00F31B87"/>
    <w:rsid w:val="00F33E30"/>
    <w:rsid w:val="00F37976"/>
    <w:rsid w:val="00F456D0"/>
    <w:rsid w:val="00F5243B"/>
    <w:rsid w:val="00F71FE5"/>
    <w:rsid w:val="00F83250"/>
    <w:rsid w:val="00F86BFC"/>
    <w:rsid w:val="00F90706"/>
    <w:rsid w:val="00FB55C5"/>
    <w:rsid w:val="00FB6184"/>
    <w:rsid w:val="00FB61A9"/>
    <w:rsid w:val="00FB7BA8"/>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442917">
      <w:bodyDiv w:val="1"/>
      <w:marLeft w:val="0"/>
      <w:marRight w:val="0"/>
      <w:marTop w:val="0"/>
      <w:marBottom w:val="0"/>
      <w:divBdr>
        <w:top w:val="none" w:sz="0" w:space="0" w:color="auto"/>
        <w:left w:val="none" w:sz="0" w:space="0" w:color="auto"/>
        <w:bottom w:val="none" w:sz="0" w:space="0" w:color="auto"/>
        <w:right w:val="none" w:sz="0" w:space="0" w:color="auto"/>
      </w:divBdr>
    </w:div>
    <w:div w:id="765729644">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637292039">
      <w:bodyDiv w:val="1"/>
      <w:marLeft w:val="0"/>
      <w:marRight w:val="0"/>
      <w:marTop w:val="0"/>
      <w:marBottom w:val="0"/>
      <w:divBdr>
        <w:top w:val="none" w:sz="0" w:space="0" w:color="auto"/>
        <w:left w:val="none" w:sz="0" w:space="0" w:color="auto"/>
        <w:bottom w:val="none" w:sz="0" w:space="0" w:color="auto"/>
        <w:right w:val="none" w:sz="0" w:space="0" w:color="auto"/>
      </w:divBdr>
    </w:div>
    <w:div w:id="1689214519">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1425</Words>
  <Characters>7842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10</cp:revision>
  <dcterms:created xsi:type="dcterms:W3CDTF">2024-11-02T16:30:00Z</dcterms:created>
  <dcterms:modified xsi:type="dcterms:W3CDTF">2025-01-10T18:05:00Z</dcterms:modified>
</cp:coreProperties>
</file>