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03C5B" w14:textId="77777777" w:rsidR="00BA53D0" w:rsidRPr="008F56E6" w:rsidRDefault="00BA53D0" w:rsidP="0055287F">
      <w:pPr>
        <w:pStyle w:val="Sinespaciado"/>
        <w:jc w:val="center"/>
        <w:rPr>
          <w:rFonts w:ascii="Arial" w:hAnsi="Arial" w:cs="Arial"/>
          <w:b/>
          <w:sz w:val="40"/>
          <w:szCs w:val="40"/>
        </w:rPr>
      </w:pPr>
    </w:p>
    <w:p w14:paraId="559A38DC" w14:textId="13F61A6B" w:rsidR="0055287F" w:rsidRPr="008F56E6" w:rsidRDefault="0055287F" w:rsidP="0055287F">
      <w:pPr>
        <w:pStyle w:val="Sinespaciado"/>
        <w:jc w:val="center"/>
        <w:rPr>
          <w:rFonts w:ascii="Arial" w:hAnsi="Arial" w:cs="Arial"/>
          <w:b/>
          <w:sz w:val="40"/>
          <w:szCs w:val="40"/>
        </w:rPr>
      </w:pPr>
      <w:r w:rsidRPr="008F56E6">
        <w:rPr>
          <w:rFonts w:ascii="Arial" w:hAnsi="Arial" w:cs="Arial"/>
          <w:b/>
          <w:sz w:val="40"/>
          <w:szCs w:val="40"/>
        </w:rPr>
        <w:t>EUROPA, GRECIA Y TURQUIA</w:t>
      </w:r>
    </w:p>
    <w:p w14:paraId="7B8E04E1" w14:textId="77777777" w:rsidR="00D00349" w:rsidRDefault="00D00349" w:rsidP="00BA53D0">
      <w:pPr>
        <w:suppressAutoHyphens/>
        <w:spacing w:after="0"/>
        <w:rPr>
          <w:rFonts w:ascii="Arial" w:eastAsia="Arial" w:hAnsi="Arial" w:cs="Arial"/>
          <w:b/>
          <w:bCs/>
          <w:sz w:val="36"/>
          <w:szCs w:val="36"/>
          <w:lang w:eastAsia="ar-SA"/>
        </w:rPr>
      </w:pPr>
    </w:p>
    <w:p w14:paraId="50C6402E" w14:textId="519A42F7" w:rsidR="00BA53D0" w:rsidRDefault="00C86EEB" w:rsidP="0041465D">
      <w:pPr>
        <w:suppressAutoHyphens/>
        <w:spacing w:after="0"/>
        <w:jc w:val="center"/>
        <w:rPr>
          <w:rFonts w:ascii="Arial" w:eastAsia="Arial" w:hAnsi="Arial" w:cs="Arial"/>
          <w:b/>
          <w:bCs/>
          <w:sz w:val="28"/>
          <w:szCs w:val="28"/>
          <w:lang w:eastAsia="ar-SA"/>
        </w:rPr>
      </w:pPr>
      <w:r w:rsidRPr="00C86EEB">
        <w:rPr>
          <w:rFonts w:ascii="Arial" w:hAnsi="Arial" w:cs="Arial"/>
          <w:b/>
          <w:bCs/>
          <w:noProof/>
          <w:sz w:val="28"/>
          <w:szCs w:val="28"/>
        </w:rPr>
        <w:t>CR</w:t>
      </w:r>
      <w:r w:rsidR="00BA53D0" w:rsidRPr="00C86EEB">
        <w:rPr>
          <w:rFonts w:ascii="Arial" w:eastAsia="Arial" w:hAnsi="Arial" w:cs="Arial"/>
          <w:b/>
          <w:bCs/>
          <w:sz w:val="28"/>
          <w:szCs w:val="28"/>
          <w:lang w:eastAsia="ar-SA"/>
        </w:rPr>
        <w:t>-08</w:t>
      </w:r>
      <w:r w:rsidR="00BA53D0" w:rsidRPr="0041465D">
        <w:rPr>
          <w:rFonts w:ascii="Arial" w:eastAsia="Arial" w:hAnsi="Arial" w:cs="Arial"/>
          <w:b/>
          <w:bCs/>
          <w:sz w:val="28"/>
          <w:szCs w:val="28"/>
          <w:lang w:eastAsia="ar-SA"/>
        </w:rPr>
        <w:t xml:space="preserve">           </w:t>
      </w:r>
      <w:r>
        <w:rPr>
          <w:rFonts w:ascii="Arial" w:eastAsia="Arial" w:hAnsi="Arial" w:cs="Arial"/>
          <w:b/>
          <w:bCs/>
          <w:sz w:val="28"/>
          <w:szCs w:val="28"/>
          <w:lang w:eastAsia="ar-SA"/>
        </w:rPr>
        <w:t xml:space="preserve">                               </w:t>
      </w:r>
      <w:r w:rsidR="00BA53D0" w:rsidRPr="0041465D">
        <w:rPr>
          <w:rFonts w:ascii="Arial" w:eastAsia="Arial" w:hAnsi="Arial" w:cs="Arial"/>
          <w:b/>
          <w:bCs/>
          <w:sz w:val="28"/>
          <w:szCs w:val="28"/>
          <w:lang w:eastAsia="ar-SA"/>
        </w:rPr>
        <w:t xml:space="preserve">                                2</w:t>
      </w:r>
      <w:r w:rsidR="00CE034F">
        <w:rPr>
          <w:rFonts w:ascii="Arial" w:eastAsia="Arial" w:hAnsi="Arial" w:cs="Arial"/>
          <w:b/>
          <w:bCs/>
          <w:sz w:val="28"/>
          <w:szCs w:val="28"/>
          <w:lang w:eastAsia="ar-SA"/>
        </w:rPr>
        <w:t>2</w:t>
      </w:r>
      <w:r w:rsidR="00BA53D0" w:rsidRPr="0041465D">
        <w:rPr>
          <w:rFonts w:ascii="Arial" w:eastAsia="Arial" w:hAnsi="Arial" w:cs="Arial"/>
          <w:b/>
          <w:bCs/>
          <w:sz w:val="28"/>
          <w:szCs w:val="28"/>
          <w:lang w:eastAsia="ar-SA"/>
        </w:rPr>
        <w:t xml:space="preserve"> DIAS</w:t>
      </w:r>
    </w:p>
    <w:p w14:paraId="7AF6D79E" w14:textId="6099FF79" w:rsidR="008F56E6" w:rsidRPr="00471B5A" w:rsidRDefault="008F56E6" w:rsidP="008F56E6">
      <w:pPr>
        <w:spacing w:after="0"/>
        <w:jc w:val="center"/>
        <w:rPr>
          <w:rFonts w:ascii="Arial" w:eastAsia="Arial" w:hAnsi="Arial" w:cs="Arial"/>
          <w:b/>
          <w:bCs/>
          <w:sz w:val="24"/>
          <w:szCs w:val="24"/>
        </w:rPr>
      </w:pPr>
      <w:r w:rsidRPr="00471B5A">
        <w:rPr>
          <w:rFonts w:ascii="Arial" w:eastAsia="Arial" w:hAnsi="Arial" w:cs="Arial"/>
          <w:b/>
          <w:bCs/>
          <w:sz w:val="24"/>
          <w:szCs w:val="24"/>
          <w:highlight w:val="yellow"/>
        </w:rPr>
        <w:t>SALIDAS:</w:t>
      </w:r>
      <w:r w:rsidRPr="00471B5A">
        <w:rPr>
          <w:rFonts w:ascii="Arial" w:eastAsia="Arial" w:hAnsi="Arial" w:cs="Arial"/>
          <w:b/>
          <w:bCs/>
          <w:sz w:val="24"/>
          <w:szCs w:val="24"/>
        </w:rPr>
        <w:t xml:space="preserve">  Mar.14, 21 y 28, </w:t>
      </w:r>
      <w:proofErr w:type="gramStart"/>
      <w:r w:rsidRPr="00471B5A">
        <w:rPr>
          <w:rFonts w:ascii="Arial" w:eastAsia="Arial" w:hAnsi="Arial" w:cs="Arial"/>
          <w:b/>
          <w:bCs/>
          <w:sz w:val="24"/>
          <w:szCs w:val="24"/>
        </w:rPr>
        <w:t>Abr.</w:t>
      </w:r>
      <w:proofErr w:type="gramEnd"/>
      <w:r w:rsidRPr="00471B5A">
        <w:rPr>
          <w:rFonts w:ascii="Arial" w:eastAsia="Arial" w:hAnsi="Arial" w:cs="Arial"/>
          <w:b/>
          <w:bCs/>
          <w:sz w:val="24"/>
          <w:szCs w:val="24"/>
        </w:rPr>
        <w:t xml:space="preserve"> 11, 18 y 25, May.2, 9, 16 y 23,</w:t>
      </w:r>
    </w:p>
    <w:p w14:paraId="6ABAD15D" w14:textId="289DA518" w:rsidR="008F56E6" w:rsidRPr="00471B5A" w:rsidRDefault="008F56E6" w:rsidP="008F56E6">
      <w:pPr>
        <w:spacing w:after="0"/>
        <w:rPr>
          <w:rFonts w:ascii="Arial" w:eastAsia="Arial" w:hAnsi="Arial" w:cs="Arial"/>
          <w:b/>
          <w:bCs/>
          <w:sz w:val="24"/>
          <w:szCs w:val="24"/>
        </w:rPr>
      </w:pPr>
      <w:r>
        <w:rPr>
          <w:rFonts w:ascii="Arial" w:eastAsia="Arial" w:hAnsi="Arial" w:cs="Arial"/>
          <w:b/>
          <w:bCs/>
          <w:sz w:val="24"/>
          <w:szCs w:val="24"/>
        </w:rPr>
        <w:t xml:space="preserve">                  </w:t>
      </w:r>
      <w:r w:rsidR="00C86EEB">
        <w:rPr>
          <w:rFonts w:ascii="Arial" w:eastAsia="Arial" w:hAnsi="Arial" w:cs="Arial"/>
          <w:b/>
          <w:bCs/>
          <w:sz w:val="24"/>
          <w:szCs w:val="24"/>
        </w:rPr>
        <w:t xml:space="preserve">          </w:t>
      </w:r>
      <w:r>
        <w:rPr>
          <w:rFonts w:ascii="Arial" w:eastAsia="Arial" w:hAnsi="Arial" w:cs="Arial"/>
          <w:b/>
          <w:bCs/>
          <w:sz w:val="24"/>
          <w:szCs w:val="24"/>
        </w:rPr>
        <w:t xml:space="preserve">     </w:t>
      </w:r>
      <w:r w:rsidRPr="00471B5A">
        <w:rPr>
          <w:rFonts w:ascii="Arial" w:eastAsia="Arial" w:hAnsi="Arial" w:cs="Arial"/>
          <w:b/>
          <w:bCs/>
          <w:sz w:val="24"/>
          <w:szCs w:val="24"/>
        </w:rPr>
        <w:t xml:space="preserve">Sep. 5, 9, 12 y 26, </w:t>
      </w:r>
      <w:proofErr w:type="gramStart"/>
      <w:r w:rsidRPr="00471B5A">
        <w:rPr>
          <w:rFonts w:ascii="Arial" w:eastAsia="Arial" w:hAnsi="Arial" w:cs="Arial"/>
          <w:b/>
          <w:bCs/>
          <w:sz w:val="24"/>
          <w:szCs w:val="24"/>
        </w:rPr>
        <w:t>Oct.</w:t>
      </w:r>
      <w:proofErr w:type="gramEnd"/>
      <w:r w:rsidRPr="00471B5A">
        <w:rPr>
          <w:rFonts w:ascii="Arial" w:eastAsia="Arial" w:hAnsi="Arial" w:cs="Arial"/>
          <w:b/>
          <w:bCs/>
          <w:sz w:val="24"/>
          <w:szCs w:val="24"/>
        </w:rPr>
        <w:t xml:space="preserve"> 3 y 10</w:t>
      </w:r>
    </w:p>
    <w:p w14:paraId="3E216A5A" w14:textId="77777777" w:rsidR="00C86EEB" w:rsidRDefault="00C86EEB" w:rsidP="0041465D">
      <w:pPr>
        <w:suppressAutoHyphens/>
        <w:spacing w:after="0"/>
        <w:jc w:val="center"/>
        <w:rPr>
          <w:rFonts w:ascii="Arial" w:eastAsia="Arial" w:hAnsi="Arial" w:cs="Arial"/>
          <w:b/>
          <w:bCs/>
          <w:sz w:val="28"/>
          <w:szCs w:val="28"/>
          <w:lang w:eastAsia="ar-SA"/>
        </w:rPr>
      </w:pPr>
    </w:p>
    <w:p w14:paraId="6F389317" w14:textId="14070B33" w:rsidR="00BA53D0" w:rsidRPr="0062671B" w:rsidRDefault="00BA53D0" w:rsidP="0041465D">
      <w:pPr>
        <w:suppressAutoHyphens/>
        <w:spacing w:after="0"/>
        <w:jc w:val="center"/>
        <w:rPr>
          <w:rFonts w:ascii="Arial" w:eastAsia="Arial" w:hAnsi="Arial" w:cs="Arial"/>
          <w:b/>
          <w:bCs/>
          <w:sz w:val="28"/>
          <w:szCs w:val="28"/>
          <w:highlight w:val="yellow"/>
          <w:lang w:eastAsia="ar-SA"/>
        </w:rPr>
      </w:pPr>
      <w:r w:rsidRPr="0062671B">
        <w:rPr>
          <w:rFonts w:ascii="Arial" w:eastAsia="Arial" w:hAnsi="Arial" w:cs="Arial"/>
          <w:b/>
          <w:bCs/>
          <w:sz w:val="28"/>
          <w:szCs w:val="28"/>
          <w:highlight w:val="yellow"/>
          <w:lang w:eastAsia="ar-SA"/>
        </w:rPr>
        <w:t>Precio</w:t>
      </w:r>
      <w:r w:rsidR="00A64D42" w:rsidRPr="0062671B">
        <w:rPr>
          <w:rFonts w:ascii="Arial" w:eastAsia="Arial" w:hAnsi="Arial" w:cs="Arial"/>
          <w:b/>
          <w:bCs/>
          <w:sz w:val="28"/>
          <w:szCs w:val="28"/>
          <w:highlight w:val="yellow"/>
          <w:lang w:eastAsia="ar-SA"/>
        </w:rPr>
        <w:t xml:space="preserve"> por persona en habitación doble </w:t>
      </w:r>
      <w:r w:rsidR="004769B6">
        <w:rPr>
          <w:rFonts w:ascii="Arial" w:eastAsia="Arial" w:hAnsi="Arial" w:cs="Arial"/>
          <w:b/>
          <w:bCs/>
          <w:sz w:val="28"/>
          <w:szCs w:val="28"/>
          <w:highlight w:val="yellow"/>
          <w:lang w:eastAsia="ar-SA"/>
        </w:rPr>
        <w:t>3,690</w:t>
      </w:r>
      <w:r w:rsidRPr="0062671B">
        <w:rPr>
          <w:rFonts w:ascii="Arial" w:eastAsia="Arial" w:hAnsi="Arial" w:cs="Arial"/>
          <w:b/>
          <w:bCs/>
          <w:sz w:val="28"/>
          <w:szCs w:val="28"/>
          <w:highlight w:val="yellow"/>
          <w:lang w:eastAsia="ar-SA"/>
        </w:rPr>
        <w:t xml:space="preserve"> USD</w:t>
      </w:r>
    </w:p>
    <w:p w14:paraId="178C7E4E" w14:textId="3D4C3381" w:rsidR="0055287F" w:rsidRPr="0055287F" w:rsidRDefault="0055287F" w:rsidP="00BA53D0">
      <w:pPr>
        <w:spacing w:after="0"/>
        <w:rPr>
          <w:rFonts w:ascii="Arial" w:hAnsi="Arial" w:cs="Arial"/>
          <w:b/>
          <w:bCs/>
          <w:sz w:val="24"/>
          <w:szCs w:val="24"/>
          <w:lang w:val="es-MX"/>
        </w:rPr>
      </w:pPr>
      <w:r w:rsidRPr="0055287F">
        <w:rPr>
          <w:rFonts w:ascii="Arial" w:hAnsi="Arial" w:cs="Arial"/>
          <w:b/>
          <w:bCs/>
          <w:sz w:val="24"/>
          <w:szCs w:val="24"/>
          <w:lang w:val="es-EC"/>
        </w:rPr>
        <w:t xml:space="preserve">                </w:t>
      </w:r>
    </w:p>
    <w:p w14:paraId="03D6446A" w14:textId="5D6CFEAE" w:rsidR="0055287F" w:rsidRDefault="0041465D" w:rsidP="0055287F">
      <w:pPr>
        <w:jc w:val="center"/>
        <w:rPr>
          <w:noProof/>
          <w:lang w:val="es-EC"/>
        </w:rPr>
      </w:pPr>
      <w:r>
        <w:rPr>
          <w:noProof/>
        </w:rPr>
        <w:drawing>
          <wp:anchor distT="0" distB="0" distL="114300" distR="114300" simplePos="0" relativeHeight="251660288" behindDoc="0" locked="0" layoutInCell="1" allowOverlap="1" wp14:anchorId="37974076" wp14:editId="553EA614">
            <wp:simplePos x="0" y="0"/>
            <wp:positionH relativeFrom="margin">
              <wp:posOffset>4354195</wp:posOffset>
            </wp:positionH>
            <wp:positionV relativeFrom="paragraph">
              <wp:posOffset>73025</wp:posOffset>
            </wp:positionV>
            <wp:extent cx="1390650" cy="1057275"/>
            <wp:effectExtent l="0" t="0" r="0" b="9525"/>
            <wp:wrapSquare wrapText="bothSides"/>
            <wp:docPr id="485155613" name="Imagen 485155613" descr="Una torre de un edific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55613" name="Imagen 485155613" descr="Una torre de un edificio&#10;&#10;Descripción generada automáticamente con confianza media"/>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1057275"/>
                    </a:xfrm>
                    <a:prstGeom prst="rect">
                      <a:avLst/>
                    </a:prstGeom>
                  </pic:spPr>
                </pic:pic>
              </a:graphicData>
            </a:graphic>
            <wp14:sizeRelH relativeFrom="margin">
              <wp14:pctWidth>0</wp14:pctWidth>
            </wp14:sizeRelH>
            <wp14:sizeRelV relativeFrom="margin">
              <wp14:pctHeight>0</wp14:pctHeight>
            </wp14:sizeRelV>
          </wp:anchor>
        </w:drawing>
      </w:r>
      <w:r w:rsidR="0055287F">
        <w:rPr>
          <w:noProof/>
        </w:rPr>
        <w:drawing>
          <wp:anchor distT="0" distB="0" distL="114300" distR="114300" simplePos="0" relativeHeight="251661312" behindDoc="0" locked="0" layoutInCell="1" allowOverlap="1" wp14:anchorId="0FDF6697" wp14:editId="59DE1135">
            <wp:simplePos x="0" y="0"/>
            <wp:positionH relativeFrom="column">
              <wp:posOffset>2819400</wp:posOffset>
            </wp:positionH>
            <wp:positionV relativeFrom="paragraph">
              <wp:posOffset>84455</wp:posOffset>
            </wp:positionV>
            <wp:extent cx="1400175" cy="1057275"/>
            <wp:effectExtent l="0" t="0" r="9525" b="9525"/>
            <wp:wrapSquare wrapText="bothSides"/>
            <wp:docPr id="10" name="Imagen 10" descr="5 tips efectivos para un viaje en crucero por Grecia | Top Adven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tips efectivos para un viaje en crucero por Grecia | Top Adventu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17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287F">
        <w:rPr>
          <w:b/>
          <w:noProof/>
          <w:color w:val="FF0000"/>
        </w:rPr>
        <mc:AlternateContent>
          <mc:Choice Requires="wpg">
            <w:drawing>
              <wp:anchor distT="0" distB="0" distL="114300" distR="114300" simplePos="0" relativeHeight="251659264" behindDoc="0" locked="0" layoutInCell="1" allowOverlap="1" wp14:anchorId="0BA4AE1F" wp14:editId="47B8957B">
                <wp:simplePos x="0" y="0"/>
                <wp:positionH relativeFrom="margin">
                  <wp:align>center</wp:align>
                </wp:positionH>
                <wp:positionV relativeFrom="paragraph">
                  <wp:posOffset>87630</wp:posOffset>
                </wp:positionV>
                <wp:extent cx="5972175" cy="1066800"/>
                <wp:effectExtent l="76200" t="76200" r="142875" b="133350"/>
                <wp:wrapNone/>
                <wp:docPr id="2" name="Grupo 2"/>
                <wp:cNvGraphicFramePr/>
                <a:graphic xmlns:a="http://schemas.openxmlformats.org/drawingml/2006/main">
                  <a:graphicData uri="http://schemas.microsoft.com/office/word/2010/wordprocessingGroup">
                    <wpg:wgp>
                      <wpg:cNvGrpSpPr/>
                      <wpg:grpSpPr>
                        <a:xfrm>
                          <a:off x="0" y="0"/>
                          <a:ext cx="5972175" cy="1066800"/>
                          <a:chOff x="0" y="0"/>
                          <a:chExt cx="5972175" cy="1066800"/>
                        </a:xfrm>
                      </wpg:grpSpPr>
                      <pic:pic xmlns:pic="http://schemas.openxmlformats.org/drawingml/2006/picture">
                        <pic:nvPicPr>
                          <pic:cNvPr id="4" name="Imagen 4" descr="París - Sitiosturisticos.com"/>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33525" y="0"/>
                            <a:ext cx="1362075" cy="1047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 name="Imagen 5" descr="11 sitios espectaculares para visitar en Suiza | BBVA"/>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175"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6" name="Imagen 6" descr="Los 60 mejores lugares turísticos de Italia que debes visitar - Tips Para  Tu Viaje"/>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572000" y="0"/>
                            <a:ext cx="1400175" cy="106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 name="Imagen 7" descr="Los 56 mejores lugares turísticos de Francia que tienes que visitar - Tips  Para Tu Viaje"/>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038475" y="0"/>
                            <a:ext cx="1400175"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xmlns:w16sdtdh="http://schemas.microsoft.com/office/word/2020/wordml/sdtdatahash" xmlns:w16du="http://schemas.microsoft.com/office/word/2023/wordml/word16du" xmlns:oel="http://schemas.microsoft.com/office/2019/extlst">
            <w:pict>
              <v:group w14:anchorId="7C4AB7B3" id="Grupo 2" o:spid="_x0000_s1026" style="position:absolute;margin-left:0;margin-top:6.9pt;width:470.25pt;height:84pt;z-index:251659264;mso-position-horizontal:center;mso-position-horizontal-relative:margin" coordsize="59721,10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&#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">
                <v:shape id="Imagen 4" o:spid="_x0000_s1027" type="#_x0000_t75" alt="París - Sitiosturisticos.com" style="position:absolute;left:15335;width:13621;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" stroked="t" strokeweight="3pt">
                  <v:stroke endcap="square"/>
                  <v:imagedata r:id="rId15" o:title="París - Sitiosturisticos"/>
                  <v:shadow on="t" color="black" opacity="28180f" origin="-.5,-.5" offset=".74836mm,.74836mm"/>
                  <v:path arrowok="t"/>
                </v:shape>
                <v:shape id="Imagen 5" o:spid="_x0000_s1028" type="#_x0000_t75" alt="11 sitios espectaculares para visitar en Suiza | BBVA" style="position:absolute;width:14001;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" stroked="t" strokeweight="3pt">
                  <v:stroke endcap="square"/>
                  <v:imagedata r:id="rId16" o:title="11 sitios espectaculares para visitar en Suiza | BBVA"/>
                  <v:shadow on="t" color="black" opacity="28180f" origin="-.5,-.5" offset=".74836mm,.74836mm"/>
                  <v:path arrowok="t"/>
                </v:shape>
                <v:shape id="Imagen 6" o:spid="_x0000_s1029" type="#_x0000_t75" alt="Los 60 mejores lugares turísticos de Italia que debes visitar - Tips Para  Tu Viaje" style="position:absolute;left:45720;width:14001;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" stroked="t" strokeweight="3pt">
                  <v:stroke endcap="square"/>
                  <v:imagedata r:id="rId17" o:title="Los 60 mejores lugares turísticos de Italia que debes visitar - Tips Para  Tu Viaje"/>
                  <v:shadow on="t" color="black" opacity="28180f" origin="-.5,-.5" offset=".74836mm,.74836mm"/>
                  <v:path arrowok="t"/>
                </v:shape>
                <v:shape id="Imagen 7" o:spid="_x0000_s1030" type="#_x0000_t75" alt="Los 56 mejores lugares turísticos de Francia que tienes que visitar - Tips  Para Tu Viaje" style="position:absolute;left:30384;width:14002;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" stroked="t" strokeweight="3pt">
                  <v:stroke endcap="square"/>
                  <v:imagedata r:id="rId18" o:title="Los 56 mejores lugares turísticos de Francia que tienes que visitar - Tips  Para Tu Viaje"/>
                  <v:shadow on="t" color="black" opacity="28180f" origin="-.5,-.5" offset=".74836mm,.74836mm"/>
                  <v:path arrowok="t"/>
                </v:shape>
                <w10:wrap anchorx="margin"/>
              </v:group>
            </w:pict>
          </mc:Fallback>
        </mc:AlternateContent>
      </w:r>
    </w:p>
    <w:p w14:paraId="4E0B5453" w14:textId="4C9D5214" w:rsidR="0055287F" w:rsidRDefault="0055287F" w:rsidP="0055287F">
      <w:pPr>
        <w:pStyle w:val="Ttulo"/>
        <w:rPr>
          <w:noProof/>
          <w:lang w:val="es-EC" w:eastAsia="en-US"/>
        </w:rPr>
      </w:pPr>
    </w:p>
    <w:p w14:paraId="23AEC860" w14:textId="47551B04" w:rsidR="0055287F" w:rsidRDefault="0055287F" w:rsidP="0055287F">
      <w:pPr>
        <w:rPr>
          <w:b/>
          <w:sz w:val="24"/>
          <w:szCs w:val="24"/>
          <w:lang w:val="es-EC"/>
        </w:rPr>
      </w:pPr>
    </w:p>
    <w:p w14:paraId="52D0FD69" w14:textId="77777777" w:rsidR="008F56E6" w:rsidRDefault="008F56E6" w:rsidP="00CE034F">
      <w:pPr>
        <w:spacing w:after="0"/>
        <w:jc w:val="both"/>
        <w:rPr>
          <w:rFonts w:ascii="Arial" w:hAnsi="Arial" w:cs="Arial"/>
          <w:b/>
          <w:color w:val="000000" w:themeColor="text1"/>
          <w:sz w:val="24"/>
          <w:szCs w:val="24"/>
        </w:rPr>
      </w:pPr>
    </w:p>
    <w:p w14:paraId="4E8E0779" w14:textId="2C9B16EC" w:rsidR="00CE034F" w:rsidRPr="00CE034F" w:rsidRDefault="00CE034F" w:rsidP="00CE034F">
      <w:pPr>
        <w:spacing w:after="0"/>
        <w:jc w:val="both"/>
        <w:rPr>
          <w:rFonts w:ascii="Arial" w:hAnsi="Arial" w:cs="Arial"/>
          <w:b/>
          <w:sz w:val="24"/>
          <w:szCs w:val="24"/>
          <w:lang w:eastAsia="ar-SA"/>
        </w:rPr>
      </w:pPr>
      <w:r w:rsidRPr="00CE034F">
        <w:rPr>
          <w:rFonts w:ascii="Arial" w:hAnsi="Arial" w:cs="Arial"/>
          <w:b/>
          <w:color w:val="000000" w:themeColor="text1"/>
          <w:sz w:val="24"/>
          <w:szCs w:val="24"/>
        </w:rPr>
        <w:t xml:space="preserve">VISITANDO: </w:t>
      </w:r>
      <w:r w:rsidR="00611D0E">
        <w:rPr>
          <w:rFonts w:ascii="Arial" w:hAnsi="Arial" w:cs="Arial"/>
          <w:b/>
          <w:color w:val="000000" w:themeColor="text1"/>
          <w:sz w:val="24"/>
          <w:szCs w:val="24"/>
        </w:rPr>
        <w:t xml:space="preserve">Estambul - </w:t>
      </w:r>
      <w:proofErr w:type="spellStart"/>
      <w:r w:rsidRPr="00CE034F">
        <w:rPr>
          <w:rFonts w:ascii="Arial" w:hAnsi="Arial" w:cs="Arial"/>
          <w:b/>
          <w:sz w:val="24"/>
          <w:szCs w:val="24"/>
          <w:lang w:eastAsia="ar-SA"/>
        </w:rPr>
        <w:t>Kusadasi</w:t>
      </w:r>
      <w:proofErr w:type="spellEnd"/>
      <w:r w:rsidRPr="00CE034F">
        <w:rPr>
          <w:rFonts w:ascii="Arial" w:hAnsi="Arial" w:cs="Arial"/>
          <w:b/>
          <w:sz w:val="24"/>
          <w:szCs w:val="24"/>
          <w:lang w:eastAsia="ar-SA"/>
        </w:rPr>
        <w:t xml:space="preserve"> </w:t>
      </w:r>
      <w:r>
        <w:rPr>
          <w:rFonts w:ascii="Arial" w:hAnsi="Arial" w:cs="Arial"/>
          <w:b/>
          <w:sz w:val="24"/>
          <w:szCs w:val="24"/>
          <w:lang w:eastAsia="ar-SA"/>
        </w:rPr>
        <w:t>–</w:t>
      </w:r>
      <w:r w:rsidR="00611D0E">
        <w:rPr>
          <w:rFonts w:ascii="Arial" w:hAnsi="Arial" w:cs="Arial"/>
          <w:b/>
          <w:sz w:val="24"/>
          <w:szCs w:val="24"/>
          <w:lang w:eastAsia="ar-SA"/>
        </w:rPr>
        <w:t xml:space="preserve"> </w:t>
      </w:r>
      <w:r w:rsidRPr="00CE034F">
        <w:rPr>
          <w:rFonts w:ascii="Arial" w:hAnsi="Arial" w:cs="Arial"/>
          <w:b/>
          <w:sz w:val="24"/>
          <w:szCs w:val="24"/>
          <w:lang w:eastAsia="ar-SA"/>
        </w:rPr>
        <w:t xml:space="preserve">Atenas – </w:t>
      </w:r>
      <w:proofErr w:type="spellStart"/>
      <w:r w:rsidRPr="00CE034F">
        <w:rPr>
          <w:rFonts w:ascii="Arial" w:hAnsi="Arial" w:cs="Arial"/>
          <w:b/>
          <w:sz w:val="24"/>
          <w:szCs w:val="24"/>
          <w:lang w:eastAsia="ar-SA"/>
        </w:rPr>
        <w:t>Mykonos</w:t>
      </w:r>
      <w:proofErr w:type="spellEnd"/>
      <w:r w:rsidRPr="00CE034F">
        <w:rPr>
          <w:rFonts w:ascii="Arial" w:hAnsi="Arial" w:cs="Arial"/>
          <w:b/>
          <w:sz w:val="24"/>
          <w:szCs w:val="24"/>
          <w:lang w:eastAsia="ar-SA"/>
        </w:rPr>
        <w:t xml:space="preserve"> – </w:t>
      </w:r>
      <w:proofErr w:type="spellStart"/>
      <w:r w:rsidRPr="00CE034F">
        <w:rPr>
          <w:rFonts w:ascii="Arial" w:hAnsi="Arial" w:cs="Arial"/>
          <w:b/>
          <w:sz w:val="24"/>
          <w:szCs w:val="24"/>
          <w:lang w:eastAsia="ar-SA"/>
        </w:rPr>
        <w:t>Santorini</w:t>
      </w:r>
      <w:proofErr w:type="spellEnd"/>
      <w:r w:rsidRPr="00CE034F">
        <w:rPr>
          <w:rFonts w:ascii="Arial" w:hAnsi="Arial" w:cs="Arial"/>
          <w:b/>
          <w:sz w:val="24"/>
          <w:szCs w:val="24"/>
          <w:lang w:eastAsia="ar-SA"/>
        </w:rPr>
        <w:t xml:space="preserve"> </w:t>
      </w:r>
      <w:proofErr w:type="gramStart"/>
      <w:r w:rsidRPr="00CE034F">
        <w:rPr>
          <w:rFonts w:ascii="Arial" w:hAnsi="Arial" w:cs="Arial"/>
          <w:b/>
          <w:sz w:val="24"/>
          <w:szCs w:val="24"/>
          <w:lang w:eastAsia="ar-SA"/>
        </w:rPr>
        <w:t>–  Rodas</w:t>
      </w:r>
      <w:proofErr w:type="gramEnd"/>
      <w:r w:rsidRPr="00CE034F">
        <w:rPr>
          <w:rFonts w:ascii="Arial" w:hAnsi="Arial" w:cs="Arial"/>
          <w:b/>
          <w:sz w:val="24"/>
          <w:szCs w:val="24"/>
          <w:lang w:eastAsia="ar-SA"/>
        </w:rPr>
        <w:t xml:space="preserve"> –</w:t>
      </w:r>
      <w:r w:rsidRPr="00CE034F">
        <w:rPr>
          <w:rFonts w:ascii="Arial" w:hAnsi="Arial" w:cs="Arial"/>
          <w:b/>
          <w:sz w:val="24"/>
          <w:szCs w:val="24"/>
        </w:rPr>
        <w:t xml:space="preserve">Madrid-San Sebastián- Lourdes - </w:t>
      </w:r>
      <w:proofErr w:type="spellStart"/>
      <w:r w:rsidRPr="00CE034F">
        <w:rPr>
          <w:rFonts w:ascii="Arial" w:hAnsi="Arial" w:cs="Arial"/>
          <w:b/>
          <w:sz w:val="24"/>
          <w:szCs w:val="24"/>
        </w:rPr>
        <w:t>Blois</w:t>
      </w:r>
      <w:proofErr w:type="spellEnd"/>
      <w:r w:rsidRPr="00CE034F">
        <w:rPr>
          <w:rFonts w:ascii="Arial" w:hAnsi="Arial" w:cs="Arial"/>
          <w:b/>
          <w:sz w:val="24"/>
          <w:szCs w:val="24"/>
        </w:rPr>
        <w:t xml:space="preserve">- Orleans -Paris- Dijon - </w:t>
      </w:r>
      <w:proofErr w:type="spellStart"/>
      <w:r w:rsidRPr="00CE034F">
        <w:rPr>
          <w:rFonts w:ascii="Arial" w:hAnsi="Arial" w:cs="Arial"/>
          <w:b/>
          <w:sz w:val="24"/>
          <w:szCs w:val="24"/>
        </w:rPr>
        <w:t>Zurich</w:t>
      </w:r>
      <w:proofErr w:type="spellEnd"/>
      <w:r w:rsidRPr="00CE034F">
        <w:rPr>
          <w:rFonts w:ascii="Arial" w:hAnsi="Arial" w:cs="Arial"/>
          <w:b/>
          <w:sz w:val="24"/>
          <w:szCs w:val="24"/>
        </w:rPr>
        <w:t xml:space="preserve">-Lucerna - Venecia- </w:t>
      </w:r>
      <w:proofErr w:type="spellStart"/>
      <w:r w:rsidRPr="00CE034F">
        <w:rPr>
          <w:rFonts w:ascii="Arial" w:hAnsi="Arial" w:cs="Arial"/>
          <w:b/>
          <w:sz w:val="24"/>
          <w:szCs w:val="24"/>
        </w:rPr>
        <w:t>Padova</w:t>
      </w:r>
      <w:proofErr w:type="spellEnd"/>
      <w:r w:rsidRPr="00CE034F">
        <w:rPr>
          <w:rFonts w:ascii="Arial" w:hAnsi="Arial" w:cs="Arial"/>
          <w:b/>
          <w:sz w:val="24"/>
          <w:szCs w:val="24"/>
        </w:rPr>
        <w:t xml:space="preserve"> - Florencia- </w:t>
      </w:r>
      <w:proofErr w:type="spellStart"/>
      <w:r w:rsidRPr="00CE034F">
        <w:rPr>
          <w:rFonts w:ascii="Arial" w:hAnsi="Arial" w:cs="Arial"/>
          <w:b/>
          <w:sz w:val="24"/>
          <w:szCs w:val="24"/>
        </w:rPr>
        <w:t>Asis</w:t>
      </w:r>
      <w:proofErr w:type="spellEnd"/>
      <w:r w:rsidRPr="00CE034F">
        <w:rPr>
          <w:rFonts w:ascii="Arial" w:hAnsi="Arial" w:cs="Arial"/>
          <w:b/>
          <w:sz w:val="24"/>
          <w:szCs w:val="24"/>
        </w:rPr>
        <w:t xml:space="preserve"> – Roma</w:t>
      </w:r>
      <w:r w:rsidRPr="00CE034F">
        <w:rPr>
          <w:rFonts w:ascii="Arial" w:hAnsi="Arial" w:cs="Arial"/>
          <w:b/>
          <w:sz w:val="24"/>
          <w:szCs w:val="24"/>
          <w:lang w:eastAsia="ar-SA"/>
        </w:rPr>
        <w:t xml:space="preserve"> </w:t>
      </w:r>
    </w:p>
    <w:p w14:paraId="39C18539" w14:textId="77777777" w:rsidR="00CE034F" w:rsidRPr="00CE034F" w:rsidRDefault="00CE034F" w:rsidP="00CE034F">
      <w:pPr>
        <w:spacing w:after="0"/>
        <w:jc w:val="both"/>
        <w:rPr>
          <w:rFonts w:ascii="Arial" w:hAnsi="Arial" w:cs="Arial"/>
          <w:b/>
          <w:sz w:val="24"/>
          <w:szCs w:val="24"/>
          <w:lang w:eastAsia="ar-SA"/>
        </w:rPr>
      </w:pPr>
    </w:p>
    <w:p w14:paraId="5020B47F" w14:textId="7763B22D" w:rsidR="00CE034F" w:rsidRPr="00CE034F" w:rsidRDefault="00CE034F" w:rsidP="00CE034F">
      <w:pPr>
        <w:keepNext/>
        <w:keepLines/>
        <w:tabs>
          <w:tab w:val="left" w:pos="2641"/>
        </w:tabs>
        <w:spacing w:before="40" w:after="0"/>
        <w:jc w:val="both"/>
        <w:outlineLvl w:val="2"/>
        <w:rPr>
          <w:rFonts w:ascii="Arial" w:eastAsiaTheme="majorEastAsia" w:hAnsi="Arial" w:cs="Arial"/>
          <w:b/>
          <w:bCs/>
          <w:color w:val="000000" w:themeColor="text1"/>
          <w:sz w:val="24"/>
          <w:szCs w:val="24"/>
        </w:rPr>
      </w:pPr>
      <w:r w:rsidRPr="00CE034F">
        <w:rPr>
          <w:rFonts w:ascii="Arial" w:eastAsiaTheme="majorEastAsia" w:hAnsi="Arial" w:cs="Arial"/>
          <w:b/>
          <w:bCs/>
          <w:color w:val="000000" w:themeColor="text1"/>
          <w:sz w:val="24"/>
          <w:szCs w:val="24"/>
        </w:rPr>
        <w:t xml:space="preserve">DIA 01 JUE                  </w:t>
      </w:r>
      <w:r w:rsidR="000C30C7">
        <w:rPr>
          <w:rFonts w:ascii="Arial" w:eastAsiaTheme="majorEastAsia" w:hAnsi="Arial" w:cs="Arial"/>
          <w:b/>
          <w:bCs/>
          <w:color w:val="000000" w:themeColor="text1"/>
          <w:sz w:val="24"/>
          <w:szCs w:val="24"/>
        </w:rPr>
        <w:t xml:space="preserve">MEXICO - </w:t>
      </w:r>
      <w:r w:rsidRPr="00CE034F">
        <w:rPr>
          <w:rFonts w:ascii="Arial" w:eastAsiaTheme="majorEastAsia" w:hAnsi="Arial" w:cs="Arial"/>
          <w:b/>
          <w:bCs/>
          <w:color w:val="000000" w:themeColor="text1"/>
          <w:sz w:val="24"/>
          <w:szCs w:val="24"/>
        </w:rPr>
        <w:t>ESTAMBUL</w:t>
      </w:r>
    </w:p>
    <w:p w14:paraId="11B94F58" w14:textId="7B38655B" w:rsidR="00CE034F" w:rsidRPr="00CE034F" w:rsidRDefault="00CE034F" w:rsidP="00CE034F">
      <w:pPr>
        <w:spacing w:before="81"/>
        <w:ind w:right="699"/>
        <w:jc w:val="both"/>
        <w:rPr>
          <w:rFonts w:ascii="Arial" w:hAnsi="Arial" w:cs="Arial"/>
          <w:sz w:val="24"/>
          <w:szCs w:val="24"/>
        </w:rPr>
      </w:pPr>
      <w:r w:rsidRPr="00CE034F">
        <w:rPr>
          <w:rFonts w:ascii="Arial" w:hAnsi="Arial" w:cs="Arial"/>
          <w:sz w:val="24"/>
          <w:szCs w:val="24"/>
        </w:rPr>
        <w:t xml:space="preserve">Salida de </w:t>
      </w:r>
      <w:r w:rsidR="000C30C7">
        <w:rPr>
          <w:rFonts w:ascii="Arial" w:hAnsi="Arial" w:cs="Arial"/>
          <w:b/>
          <w:sz w:val="24"/>
          <w:szCs w:val="24"/>
        </w:rPr>
        <w:t>MEXICO</w:t>
      </w:r>
      <w:r w:rsidRPr="00CE034F">
        <w:rPr>
          <w:rFonts w:ascii="Arial" w:hAnsi="Arial" w:cs="Arial"/>
          <w:sz w:val="24"/>
          <w:szCs w:val="24"/>
        </w:rPr>
        <w:t xml:space="preserve"> con destino a </w:t>
      </w:r>
      <w:r w:rsidRPr="00CE034F">
        <w:rPr>
          <w:rFonts w:ascii="Arial" w:hAnsi="Arial" w:cs="Arial"/>
          <w:b/>
          <w:bCs/>
          <w:sz w:val="24"/>
          <w:szCs w:val="24"/>
        </w:rPr>
        <w:t>ESTAMBUL</w:t>
      </w:r>
      <w:r w:rsidRPr="00CE034F">
        <w:rPr>
          <w:rFonts w:ascii="Arial" w:hAnsi="Arial" w:cs="Arial"/>
          <w:b/>
          <w:sz w:val="24"/>
          <w:szCs w:val="24"/>
        </w:rPr>
        <w:t>. Cena y noche a</w:t>
      </w:r>
      <w:r w:rsidRPr="00CE034F">
        <w:rPr>
          <w:rFonts w:ascii="Arial" w:hAnsi="Arial" w:cs="Arial"/>
          <w:b/>
          <w:spacing w:val="-64"/>
          <w:sz w:val="24"/>
          <w:szCs w:val="24"/>
        </w:rPr>
        <w:t xml:space="preserve"> </w:t>
      </w:r>
      <w:r w:rsidRPr="00CE034F">
        <w:rPr>
          <w:rFonts w:ascii="Arial" w:hAnsi="Arial" w:cs="Arial"/>
          <w:b/>
          <w:sz w:val="24"/>
          <w:szCs w:val="24"/>
        </w:rPr>
        <w:t>bordo</w:t>
      </w:r>
      <w:r w:rsidRPr="00CE034F">
        <w:rPr>
          <w:rFonts w:ascii="Arial" w:hAnsi="Arial" w:cs="Arial"/>
          <w:sz w:val="24"/>
          <w:szCs w:val="24"/>
        </w:rPr>
        <w:t>.</w:t>
      </w:r>
    </w:p>
    <w:p w14:paraId="0D25A954" w14:textId="77777777" w:rsidR="00CE034F" w:rsidRPr="00CE034F" w:rsidRDefault="00CE034F" w:rsidP="00CE034F">
      <w:pPr>
        <w:keepNext/>
        <w:keepLines/>
        <w:tabs>
          <w:tab w:val="left" w:pos="2521"/>
        </w:tabs>
        <w:spacing w:after="0"/>
        <w:jc w:val="both"/>
        <w:outlineLvl w:val="2"/>
        <w:rPr>
          <w:rFonts w:ascii="Arial" w:eastAsiaTheme="majorEastAsia" w:hAnsi="Arial" w:cs="Arial"/>
          <w:b/>
          <w:bCs/>
          <w:color w:val="000000" w:themeColor="text1"/>
          <w:sz w:val="24"/>
          <w:szCs w:val="24"/>
        </w:rPr>
      </w:pPr>
      <w:r w:rsidRPr="00CE034F">
        <w:rPr>
          <w:rFonts w:ascii="Arial" w:eastAsiaTheme="majorEastAsia" w:hAnsi="Arial" w:cs="Arial"/>
          <w:b/>
          <w:bCs/>
          <w:color w:val="000000" w:themeColor="text1"/>
          <w:sz w:val="24"/>
          <w:szCs w:val="24"/>
        </w:rPr>
        <w:t>DIA 02</w:t>
      </w:r>
      <w:r w:rsidRPr="00CE034F">
        <w:rPr>
          <w:rFonts w:ascii="Arial" w:eastAsiaTheme="majorEastAsia" w:hAnsi="Arial" w:cs="Arial"/>
          <w:b/>
          <w:bCs/>
          <w:color w:val="000000" w:themeColor="text1"/>
          <w:spacing w:val="3"/>
          <w:sz w:val="24"/>
          <w:szCs w:val="24"/>
        </w:rPr>
        <w:t xml:space="preserve"> VIE  </w:t>
      </w:r>
      <w:r w:rsidRPr="00CE034F">
        <w:rPr>
          <w:rFonts w:ascii="Arial" w:eastAsiaTheme="majorEastAsia" w:hAnsi="Arial" w:cs="Arial"/>
          <w:b/>
          <w:bCs/>
          <w:color w:val="000000" w:themeColor="text1"/>
          <w:sz w:val="24"/>
          <w:szCs w:val="24"/>
        </w:rPr>
        <w:t xml:space="preserve">                 ESTAMBUL</w:t>
      </w:r>
    </w:p>
    <w:p w14:paraId="78DDC47E" w14:textId="77777777" w:rsidR="00CE034F" w:rsidRPr="00CE034F" w:rsidRDefault="00CE034F" w:rsidP="00CE034F">
      <w:pPr>
        <w:jc w:val="both"/>
        <w:rPr>
          <w:rFonts w:ascii="Arial" w:hAnsi="Arial" w:cs="Arial"/>
          <w:b/>
          <w:sz w:val="24"/>
          <w:szCs w:val="24"/>
        </w:rPr>
      </w:pPr>
      <w:r w:rsidRPr="00CE034F">
        <w:rPr>
          <w:rFonts w:ascii="Arial" w:hAnsi="Arial" w:cs="Arial"/>
          <w:b/>
          <w:sz w:val="24"/>
          <w:szCs w:val="24"/>
        </w:rPr>
        <w:t>Llegada</w:t>
      </w:r>
      <w:r w:rsidRPr="00CE034F">
        <w:rPr>
          <w:rFonts w:ascii="Arial" w:hAnsi="Arial" w:cs="Arial"/>
          <w:b/>
          <w:spacing w:val="-5"/>
          <w:sz w:val="24"/>
          <w:szCs w:val="24"/>
        </w:rPr>
        <w:t xml:space="preserve"> </w:t>
      </w:r>
      <w:r w:rsidRPr="00CE034F">
        <w:rPr>
          <w:rFonts w:ascii="Arial" w:hAnsi="Arial" w:cs="Arial"/>
          <w:b/>
          <w:sz w:val="24"/>
          <w:szCs w:val="24"/>
        </w:rPr>
        <w:t>a</w:t>
      </w:r>
      <w:r w:rsidRPr="00CE034F">
        <w:rPr>
          <w:rFonts w:ascii="Arial" w:hAnsi="Arial" w:cs="Arial"/>
          <w:b/>
          <w:spacing w:val="-2"/>
          <w:sz w:val="24"/>
          <w:szCs w:val="24"/>
        </w:rPr>
        <w:t xml:space="preserve"> </w:t>
      </w:r>
      <w:r w:rsidRPr="00CE034F">
        <w:rPr>
          <w:rFonts w:ascii="Arial" w:hAnsi="Arial" w:cs="Arial"/>
          <w:b/>
          <w:sz w:val="24"/>
          <w:szCs w:val="24"/>
        </w:rPr>
        <w:t>ESTAMBUL.</w:t>
      </w:r>
      <w:r w:rsidRPr="00CE034F">
        <w:rPr>
          <w:rFonts w:ascii="Arial" w:hAnsi="Arial" w:cs="Arial"/>
          <w:b/>
          <w:spacing w:val="1"/>
          <w:sz w:val="24"/>
          <w:szCs w:val="24"/>
        </w:rPr>
        <w:t xml:space="preserve"> </w:t>
      </w:r>
      <w:r w:rsidRPr="00CE034F">
        <w:rPr>
          <w:rFonts w:ascii="Arial" w:hAnsi="Arial" w:cs="Arial"/>
          <w:sz w:val="24"/>
          <w:szCs w:val="24"/>
        </w:rPr>
        <w:t>Recibimiento</w:t>
      </w:r>
      <w:r w:rsidRPr="00CE034F">
        <w:rPr>
          <w:rFonts w:ascii="Arial" w:hAnsi="Arial" w:cs="Arial"/>
          <w:spacing w:val="-1"/>
          <w:sz w:val="24"/>
          <w:szCs w:val="24"/>
        </w:rPr>
        <w:t xml:space="preserve"> </w:t>
      </w:r>
      <w:r w:rsidRPr="00CE034F">
        <w:rPr>
          <w:rFonts w:ascii="Arial" w:hAnsi="Arial" w:cs="Arial"/>
          <w:sz w:val="24"/>
          <w:szCs w:val="24"/>
        </w:rPr>
        <w:t>y</w:t>
      </w:r>
      <w:r w:rsidRPr="00CE034F">
        <w:rPr>
          <w:rFonts w:ascii="Arial" w:hAnsi="Arial" w:cs="Arial"/>
          <w:spacing w:val="-5"/>
          <w:sz w:val="24"/>
          <w:szCs w:val="24"/>
        </w:rPr>
        <w:t xml:space="preserve"> </w:t>
      </w:r>
      <w:r w:rsidRPr="00CE034F">
        <w:rPr>
          <w:rFonts w:ascii="Arial" w:hAnsi="Arial" w:cs="Arial"/>
          <w:sz w:val="24"/>
          <w:szCs w:val="24"/>
        </w:rPr>
        <w:t>traslado</w:t>
      </w:r>
      <w:r w:rsidRPr="00CE034F">
        <w:rPr>
          <w:rFonts w:ascii="Arial" w:hAnsi="Arial" w:cs="Arial"/>
          <w:spacing w:val="-4"/>
          <w:sz w:val="24"/>
          <w:szCs w:val="24"/>
        </w:rPr>
        <w:t xml:space="preserve"> </w:t>
      </w:r>
      <w:r w:rsidRPr="00CE034F">
        <w:rPr>
          <w:rFonts w:ascii="Arial" w:hAnsi="Arial" w:cs="Arial"/>
          <w:sz w:val="24"/>
          <w:szCs w:val="24"/>
        </w:rPr>
        <w:t>al</w:t>
      </w:r>
      <w:r w:rsidRPr="00CE034F">
        <w:rPr>
          <w:rFonts w:ascii="Arial" w:hAnsi="Arial" w:cs="Arial"/>
          <w:spacing w:val="-2"/>
          <w:sz w:val="24"/>
          <w:szCs w:val="24"/>
        </w:rPr>
        <w:t xml:space="preserve"> </w:t>
      </w:r>
      <w:r w:rsidRPr="00CE034F">
        <w:rPr>
          <w:rFonts w:ascii="Arial" w:hAnsi="Arial" w:cs="Arial"/>
          <w:sz w:val="24"/>
          <w:szCs w:val="24"/>
        </w:rPr>
        <w:t>hotel.</w:t>
      </w:r>
      <w:r w:rsidRPr="00CE034F">
        <w:rPr>
          <w:rFonts w:ascii="Arial" w:hAnsi="Arial" w:cs="Arial"/>
          <w:spacing w:val="4"/>
          <w:sz w:val="24"/>
          <w:szCs w:val="24"/>
        </w:rPr>
        <w:t xml:space="preserve"> </w:t>
      </w:r>
      <w:r w:rsidRPr="00CE034F">
        <w:rPr>
          <w:rFonts w:ascii="Arial" w:hAnsi="Arial" w:cs="Arial"/>
          <w:b/>
          <w:sz w:val="24"/>
          <w:szCs w:val="24"/>
        </w:rPr>
        <w:t>Alojamiento</w:t>
      </w:r>
      <w:bookmarkStart w:id="0" w:name="_Hlk149733525"/>
      <w:r w:rsidRPr="00CE034F">
        <w:rPr>
          <w:rFonts w:ascii="Arial" w:hAnsi="Arial" w:cs="Arial"/>
          <w:b/>
          <w:sz w:val="24"/>
          <w:szCs w:val="24"/>
        </w:rPr>
        <w:t>.</w:t>
      </w:r>
    </w:p>
    <w:p w14:paraId="6EC812D4" w14:textId="77777777" w:rsidR="00CE034F" w:rsidRPr="00CE034F" w:rsidRDefault="00CE034F" w:rsidP="00CE034F">
      <w:pPr>
        <w:keepNext/>
        <w:keepLines/>
        <w:tabs>
          <w:tab w:val="left" w:pos="2440"/>
        </w:tabs>
        <w:spacing w:after="0" w:line="240" w:lineRule="auto"/>
        <w:contextualSpacing/>
        <w:jc w:val="both"/>
        <w:outlineLvl w:val="2"/>
        <w:rPr>
          <w:rFonts w:ascii="Arial" w:hAnsi="Arial" w:cs="Arial"/>
          <w:b/>
          <w:sz w:val="24"/>
          <w:szCs w:val="24"/>
        </w:rPr>
      </w:pPr>
      <w:r w:rsidRPr="00CE034F">
        <w:rPr>
          <w:rFonts w:ascii="Arial" w:hAnsi="Arial" w:cs="Arial"/>
          <w:b/>
          <w:sz w:val="24"/>
          <w:szCs w:val="24"/>
        </w:rPr>
        <w:t>DIA 03 SAB                 ESTAMBUL – EFESO- KUSADASI</w:t>
      </w:r>
    </w:p>
    <w:p w14:paraId="0C872F01" w14:textId="77777777" w:rsidR="00CE034F" w:rsidRPr="00CE034F" w:rsidRDefault="00CE034F" w:rsidP="00CE034F">
      <w:pPr>
        <w:widowControl w:val="0"/>
        <w:autoSpaceDE w:val="0"/>
        <w:autoSpaceDN w:val="0"/>
        <w:spacing w:after="0" w:line="240" w:lineRule="auto"/>
        <w:ind w:right="157"/>
        <w:jc w:val="both"/>
        <w:rPr>
          <w:rFonts w:ascii="Arial" w:eastAsia="Arial MT" w:hAnsi="Arial" w:cs="Arial"/>
          <w:b/>
          <w:sz w:val="24"/>
          <w:szCs w:val="24"/>
        </w:rPr>
      </w:pPr>
      <w:r w:rsidRPr="00CE034F">
        <w:rPr>
          <w:rFonts w:ascii="Arial" w:eastAsia="Arial MT" w:hAnsi="Arial" w:cs="Arial"/>
          <w:b/>
          <w:sz w:val="24"/>
          <w:szCs w:val="24"/>
        </w:rPr>
        <w:t xml:space="preserve">Desayuno. </w:t>
      </w:r>
      <w:r w:rsidRPr="00CE034F">
        <w:rPr>
          <w:rFonts w:ascii="Arial" w:eastAsia="Arial MT" w:hAnsi="Arial" w:cs="Arial"/>
          <w:bCs/>
          <w:sz w:val="24"/>
          <w:szCs w:val="24"/>
        </w:rPr>
        <w:t xml:space="preserve">A la hora previsto traslado a aeropuerto para tomar el vuelo con destino a </w:t>
      </w:r>
      <w:r w:rsidRPr="00CE034F">
        <w:rPr>
          <w:rFonts w:ascii="Arial" w:eastAsia="Arial MT" w:hAnsi="Arial" w:cs="Arial"/>
          <w:b/>
          <w:sz w:val="24"/>
          <w:szCs w:val="24"/>
        </w:rPr>
        <w:t>ESMIRNA.</w:t>
      </w:r>
      <w:r w:rsidRPr="00CE034F">
        <w:rPr>
          <w:rFonts w:ascii="Arial" w:eastAsia="Arial MT" w:hAnsi="Arial" w:cs="Arial"/>
          <w:bCs/>
          <w:sz w:val="24"/>
          <w:szCs w:val="24"/>
        </w:rPr>
        <w:t xml:space="preserve"> Llegada a </w:t>
      </w:r>
      <w:r w:rsidRPr="00CE034F">
        <w:rPr>
          <w:rFonts w:ascii="Arial" w:eastAsia="Arial MT" w:hAnsi="Arial" w:cs="Arial"/>
          <w:b/>
          <w:sz w:val="24"/>
          <w:szCs w:val="24"/>
        </w:rPr>
        <w:t>ESMIRNA</w:t>
      </w:r>
      <w:r w:rsidRPr="00CE034F">
        <w:rPr>
          <w:rFonts w:ascii="Arial" w:eastAsia="Arial MT" w:hAnsi="Arial" w:cs="Arial"/>
          <w:bCs/>
          <w:sz w:val="24"/>
          <w:szCs w:val="24"/>
        </w:rPr>
        <w:t xml:space="preserve">. Recepción en aeropuerto y continuación hacia </w:t>
      </w:r>
      <w:r w:rsidRPr="00CE034F">
        <w:rPr>
          <w:rFonts w:ascii="Arial" w:eastAsia="Arial MT" w:hAnsi="Arial" w:cs="Arial"/>
          <w:b/>
          <w:sz w:val="24"/>
          <w:szCs w:val="24"/>
        </w:rPr>
        <w:t>EFESO</w:t>
      </w:r>
      <w:r w:rsidRPr="00CE034F">
        <w:rPr>
          <w:rFonts w:ascii="Arial" w:eastAsia="Arial MT" w:hAnsi="Arial" w:cs="Arial"/>
          <w:bCs/>
          <w:sz w:val="24"/>
          <w:szCs w:val="24"/>
        </w:rPr>
        <w:t xml:space="preserve">.  </w:t>
      </w:r>
      <w:r w:rsidRPr="00CE034F">
        <w:rPr>
          <w:rFonts w:ascii="Arial" w:hAnsi="Arial" w:cs="Arial"/>
          <w:b/>
          <w:sz w:val="24"/>
          <w:szCs w:val="24"/>
        </w:rPr>
        <w:t>Almuerzo</w:t>
      </w:r>
      <w:r w:rsidRPr="00CE034F">
        <w:rPr>
          <w:rFonts w:ascii="Arial" w:hAnsi="Arial" w:cs="Arial"/>
          <w:sz w:val="24"/>
          <w:szCs w:val="24"/>
        </w:rPr>
        <w:t xml:space="preserve"> y visita de la Casa de la Virgen, lugar donde pasó los últimos años de su vida y para terminar visita de una tienda de cuero. </w:t>
      </w:r>
      <w:r w:rsidRPr="00CE034F">
        <w:rPr>
          <w:rFonts w:ascii="Arial" w:hAnsi="Arial" w:cs="Arial"/>
          <w:b/>
          <w:sz w:val="24"/>
          <w:szCs w:val="24"/>
        </w:rPr>
        <w:t>Cena y alojamiento.</w:t>
      </w:r>
    </w:p>
    <w:bookmarkEnd w:id="0"/>
    <w:p w14:paraId="0D1C7CD1" w14:textId="77777777" w:rsidR="00CE034F" w:rsidRDefault="00CE034F" w:rsidP="00CE034F">
      <w:pPr>
        <w:spacing w:after="0"/>
        <w:ind w:right="110"/>
        <w:rPr>
          <w:rFonts w:ascii="Arial" w:hAnsi="Arial" w:cs="Arial"/>
          <w:b/>
          <w:color w:val="000000" w:themeColor="text1"/>
          <w:sz w:val="24"/>
          <w:szCs w:val="24"/>
        </w:rPr>
      </w:pPr>
    </w:p>
    <w:p w14:paraId="0A131ABB" w14:textId="2CF06661" w:rsidR="00CE034F" w:rsidRPr="00CE034F" w:rsidRDefault="00CE034F" w:rsidP="00CE034F">
      <w:pPr>
        <w:spacing w:after="0"/>
        <w:ind w:right="110"/>
        <w:rPr>
          <w:rFonts w:ascii="Arial" w:hAnsi="Arial" w:cs="Arial"/>
          <w:b/>
          <w:color w:val="000000" w:themeColor="text1"/>
          <w:sz w:val="24"/>
          <w:szCs w:val="24"/>
        </w:rPr>
      </w:pPr>
      <w:r w:rsidRPr="00CE034F">
        <w:rPr>
          <w:rFonts w:ascii="Arial" w:hAnsi="Arial" w:cs="Arial"/>
          <w:b/>
          <w:color w:val="000000" w:themeColor="text1"/>
          <w:sz w:val="24"/>
          <w:szCs w:val="24"/>
        </w:rPr>
        <w:t xml:space="preserve">DIA 04 DOM      </w:t>
      </w:r>
      <w:r>
        <w:rPr>
          <w:rFonts w:ascii="Arial" w:hAnsi="Arial" w:cs="Arial"/>
          <w:b/>
          <w:color w:val="000000" w:themeColor="text1"/>
          <w:sz w:val="24"/>
          <w:szCs w:val="24"/>
        </w:rPr>
        <w:t xml:space="preserve">           </w:t>
      </w:r>
      <w:r w:rsidRPr="00CE034F">
        <w:rPr>
          <w:rFonts w:ascii="Arial" w:hAnsi="Arial" w:cs="Arial"/>
          <w:b/>
          <w:color w:val="000000" w:themeColor="text1"/>
          <w:sz w:val="24"/>
          <w:szCs w:val="24"/>
        </w:rPr>
        <w:t>KUSADASI - ATENAS</w:t>
      </w:r>
    </w:p>
    <w:p w14:paraId="19F53A66" w14:textId="77777777" w:rsidR="00CE034F" w:rsidRPr="00CE034F" w:rsidRDefault="00CE034F" w:rsidP="00CE034F">
      <w:pPr>
        <w:spacing w:after="0"/>
        <w:ind w:right="110"/>
        <w:jc w:val="both"/>
        <w:rPr>
          <w:rFonts w:ascii="Arial" w:hAnsi="Arial" w:cs="Arial"/>
          <w:b/>
          <w:bCs/>
          <w:color w:val="000000" w:themeColor="text1"/>
          <w:sz w:val="24"/>
          <w:szCs w:val="24"/>
        </w:rPr>
      </w:pPr>
      <w:r w:rsidRPr="00CE034F">
        <w:rPr>
          <w:rFonts w:ascii="Arial" w:hAnsi="Arial" w:cs="Arial"/>
          <w:b/>
          <w:color w:val="000000" w:themeColor="text1"/>
          <w:sz w:val="24"/>
          <w:szCs w:val="24"/>
        </w:rPr>
        <w:t>Desayuno</w:t>
      </w:r>
      <w:r w:rsidRPr="00CE034F">
        <w:rPr>
          <w:rFonts w:ascii="Arial" w:hAnsi="Arial" w:cs="Arial"/>
          <w:color w:val="000000" w:themeColor="text1"/>
          <w:sz w:val="24"/>
          <w:szCs w:val="24"/>
        </w:rPr>
        <w:t xml:space="preserve">. Medio día embarque al crucero en </w:t>
      </w:r>
      <w:r w:rsidRPr="00CE034F">
        <w:rPr>
          <w:rFonts w:ascii="Arial" w:hAnsi="Arial" w:cs="Arial"/>
          <w:b/>
          <w:bCs/>
          <w:color w:val="000000" w:themeColor="text1"/>
          <w:sz w:val="24"/>
          <w:szCs w:val="24"/>
        </w:rPr>
        <w:t>KUSADASI</w:t>
      </w:r>
      <w:r w:rsidRPr="00CE034F">
        <w:rPr>
          <w:rFonts w:ascii="Arial" w:hAnsi="Arial" w:cs="Arial"/>
          <w:color w:val="000000" w:themeColor="text1"/>
          <w:sz w:val="24"/>
          <w:szCs w:val="24"/>
        </w:rPr>
        <w:t>. Pensión completa a bordo. Durante el crucero todas las visitas son opcionales.</w:t>
      </w:r>
      <w:r w:rsidRPr="00CE034F">
        <w:rPr>
          <w:rFonts w:ascii="Arial" w:hAnsi="Arial" w:cs="Arial"/>
          <w:color w:val="000000" w:themeColor="text1"/>
          <w:spacing w:val="1"/>
          <w:sz w:val="24"/>
          <w:szCs w:val="24"/>
        </w:rPr>
        <w:t xml:space="preserve"> </w:t>
      </w:r>
      <w:r w:rsidRPr="00CE034F">
        <w:rPr>
          <w:rFonts w:ascii="Arial" w:hAnsi="Arial" w:cs="Arial"/>
          <w:b/>
          <w:bCs/>
          <w:color w:val="000000" w:themeColor="text1"/>
          <w:sz w:val="24"/>
          <w:szCs w:val="24"/>
        </w:rPr>
        <w:t>Noche a</w:t>
      </w:r>
      <w:r w:rsidRPr="00CE034F">
        <w:rPr>
          <w:rFonts w:ascii="Arial" w:hAnsi="Arial" w:cs="Arial"/>
          <w:b/>
          <w:bCs/>
          <w:color w:val="000000" w:themeColor="text1"/>
          <w:spacing w:val="1"/>
          <w:sz w:val="24"/>
          <w:szCs w:val="24"/>
        </w:rPr>
        <w:t xml:space="preserve"> </w:t>
      </w:r>
      <w:r w:rsidRPr="00CE034F">
        <w:rPr>
          <w:rFonts w:ascii="Arial" w:hAnsi="Arial" w:cs="Arial"/>
          <w:b/>
          <w:bCs/>
          <w:color w:val="000000" w:themeColor="text1"/>
          <w:sz w:val="24"/>
          <w:szCs w:val="24"/>
        </w:rPr>
        <w:t>bordo.</w:t>
      </w:r>
    </w:p>
    <w:p w14:paraId="02F8DFEE" w14:textId="77777777" w:rsidR="008F56E6" w:rsidRDefault="008F56E6" w:rsidP="00CE034F">
      <w:pPr>
        <w:pStyle w:val="Ttulo1"/>
        <w:tabs>
          <w:tab w:val="left" w:pos="3376"/>
        </w:tabs>
        <w:spacing w:after="0" w:afterAutospacing="0"/>
        <w:rPr>
          <w:rFonts w:ascii="Arial" w:hAnsi="Arial" w:cs="Arial"/>
          <w:color w:val="000000" w:themeColor="text1"/>
          <w:sz w:val="24"/>
          <w:szCs w:val="24"/>
        </w:rPr>
      </w:pPr>
    </w:p>
    <w:p w14:paraId="1D5E2B91" w14:textId="77777777" w:rsidR="008F56E6" w:rsidRDefault="008F56E6" w:rsidP="00CE034F">
      <w:pPr>
        <w:pStyle w:val="Ttulo1"/>
        <w:tabs>
          <w:tab w:val="left" w:pos="3376"/>
        </w:tabs>
        <w:spacing w:after="0" w:afterAutospacing="0"/>
        <w:rPr>
          <w:rFonts w:ascii="Arial" w:hAnsi="Arial" w:cs="Arial"/>
          <w:color w:val="000000" w:themeColor="text1"/>
          <w:sz w:val="24"/>
          <w:szCs w:val="24"/>
        </w:rPr>
      </w:pPr>
    </w:p>
    <w:p w14:paraId="3F44F3FF" w14:textId="77777777" w:rsidR="008F56E6" w:rsidRDefault="008F56E6" w:rsidP="00CE034F">
      <w:pPr>
        <w:pStyle w:val="Ttulo1"/>
        <w:tabs>
          <w:tab w:val="left" w:pos="3376"/>
        </w:tabs>
        <w:spacing w:after="0" w:afterAutospacing="0"/>
        <w:rPr>
          <w:rFonts w:ascii="Arial" w:hAnsi="Arial" w:cs="Arial"/>
          <w:color w:val="000000" w:themeColor="text1"/>
          <w:sz w:val="24"/>
          <w:szCs w:val="24"/>
        </w:rPr>
      </w:pPr>
    </w:p>
    <w:p w14:paraId="6FCE12F3" w14:textId="40BA1F06" w:rsidR="00CE034F" w:rsidRPr="00CE034F" w:rsidRDefault="00CE034F" w:rsidP="00CE034F">
      <w:pPr>
        <w:pStyle w:val="Ttulo1"/>
        <w:tabs>
          <w:tab w:val="left" w:pos="3376"/>
        </w:tabs>
        <w:spacing w:after="0" w:afterAutospacing="0"/>
        <w:rPr>
          <w:rFonts w:ascii="Arial" w:hAnsi="Arial" w:cs="Arial"/>
          <w:b w:val="0"/>
          <w:bCs w:val="0"/>
          <w:color w:val="000000" w:themeColor="text1"/>
          <w:sz w:val="24"/>
          <w:szCs w:val="24"/>
        </w:rPr>
      </w:pPr>
      <w:r w:rsidRPr="00CE034F">
        <w:rPr>
          <w:rFonts w:ascii="Arial" w:hAnsi="Arial" w:cs="Arial"/>
          <w:color w:val="000000" w:themeColor="text1"/>
          <w:sz w:val="24"/>
          <w:szCs w:val="24"/>
        </w:rPr>
        <w:t>DIA</w:t>
      </w:r>
      <w:r w:rsidRPr="00CE034F">
        <w:rPr>
          <w:rFonts w:ascii="Arial" w:hAnsi="Arial" w:cs="Arial"/>
          <w:color w:val="000000" w:themeColor="text1"/>
          <w:spacing w:val="-2"/>
          <w:sz w:val="24"/>
          <w:szCs w:val="24"/>
        </w:rPr>
        <w:t xml:space="preserve"> 05 LUN</w:t>
      </w:r>
      <w:r w:rsidRPr="00CE034F">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CE034F">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CE034F">
        <w:rPr>
          <w:rFonts w:ascii="Arial" w:hAnsi="Arial" w:cs="Arial"/>
          <w:color w:val="000000" w:themeColor="text1"/>
          <w:sz w:val="24"/>
          <w:szCs w:val="24"/>
        </w:rPr>
        <w:t>ATENAS</w:t>
      </w:r>
      <w:r w:rsidRPr="00CE034F">
        <w:rPr>
          <w:rFonts w:ascii="Arial" w:hAnsi="Arial" w:cs="Arial"/>
          <w:color w:val="000000" w:themeColor="text1"/>
          <w:spacing w:val="-1"/>
          <w:sz w:val="24"/>
          <w:szCs w:val="24"/>
        </w:rPr>
        <w:t xml:space="preserve"> </w:t>
      </w:r>
      <w:r w:rsidRPr="00CE034F">
        <w:rPr>
          <w:rFonts w:ascii="Arial" w:eastAsia="Segoe UI Emoji" w:hAnsi="Arial" w:cs="Arial"/>
          <w:color w:val="000000" w:themeColor="text1"/>
          <w:sz w:val="24"/>
          <w:szCs w:val="24"/>
        </w:rPr>
        <w:t>-</w:t>
      </w:r>
      <w:r w:rsidRPr="00CE034F">
        <w:rPr>
          <w:rFonts w:ascii="Arial" w:eastAsia="Segoe UI Emoji" w:hAnsi="Arial" w:cs="Arial"/>
          <w:color w:val="000000" w:themeColor="text1"/>
          <w:spacing w:val="3"/>
          <w:sz w:val="24"/>
          <w:szCs w:val="24"/>
        </w:rPr>
        <w:t xml:space="preserve"> </w:t>
      </w:r>
      <w:r w:rsidRPr="00CE034F">
        <w:rPr>
          <w:rFonts w:ascii="Arial" w:hAnsi="Arial" w:cs="Arial"/>
          <w:color w:val="000000" w:themeColor="text1"/>
          <w:sz w:val="24"/>
          <w:szCs w:val="24"/>
        </w:rPr>
        <w:t>MYKONOS</w:t>
      </w:r>
    </w:p>
    <w:p w14:paraId="4FB9E172" w14:textId="77777777" w:rsidR="00CE034F" w:rsidRPr="00CE034F" w:rsidRDefault="00CE034F" w:rsidP="00CE034F">
      <w:pPr>
        <w:pStyle w:val="Textoindependiente"/>
        <w:ind w:right="112"/>
        <w:jc w:val="both"/>
        <w:rPr>
          <w:rFonts w:ascii="Arial" w:hAnsi="Arial" w:cs="Arial"/>
          <w:b/>
          <w:lang w:val="es-MX"/>
        </w:rPr>
      </w:pPr>
      <w:r w:rsidRPr="00CE034F">
        <w:rPr>
          <w:rFonts w:ascii="Arial" w:hAnsi="Arial" w:cs="Arial"/>
          <w:b/>
          <w:lang w:val="es-MX"/>
        </w:rPr>
        <w:t>Pensión</w:t>
      </w:r>
      <w:r w:rsidRPr="00CE034F">
        <w:rPr>
          <w:rFonts w:ascii="Arial" w:hAnsi="Arial" w:cs="Arial"/>
          <w:b/>
          <w:spacing w:val="1"/>
          <w:lang w:val="es-MX"/>
        </w:rPr>
        <w:t xml:space="preserve"> </w:t>
      </w:r>
      <w:r w:rsidRPr="00CE034F">
        <w:rPr>
          <w:rFonts w:ascii="Arial" w:hAnsi="Arial" w:cs="Arial"/>
          <w:b/>
          <w:lang w:val="es-MX"/>
        </w:rPr>
        <w:t>completa</w:t>
      </w:r>
      <w:r w:rsidRPr="00CE034F">
        <w:rPr>
          <w:rFonts w:ascii="Arial" w:hAnsi="Arial" w:cs="Arial"/>
          <w:b/>
          <w:spacing w:val="1"/>
          <w:lang w:val="es-MX"/>
        </w:rPr>
        <w:t xml:space="preserve"> </w:t>
      </w:r>
      <w:r w:rsidRPr="00CE034F">
        <w:rPr>
          <w:rFonts w:ascii="Arial" w:hAnsi="Arial" w:cs="Arial"/>
          <w:b/>
          <w:lang w:val="es-MX"/>
        </w:rPr>
        <w:t>a</w:t>
      </w:r>
      <w:r w:rsidRPr="00CE034F">
        <w:rPr>
          <w:rFonts w:ascii="Arial" w:hAnsi="Arial" w:cs="Arial"/>
          <w:b/>
          <w:spacing w:val="1"/>
          <w:lang w:val="es-MX"/>
        </w:rPr>
        <w:t xml:space="preserve"> </w:t>
      </w:r>
      <w:r w:rsidRPr="00CE034F">
        <w:rPr>
          <w:rFonts w:ascii="Arial" w:hAnsi="Arial" w:cs="Arial"/>
          <w:b/>
          <w:lang w:val="es-MX"/>
        </w:rPr>
        <w:t>bordo.</w:t>
      </w:r>
      <w:r w:rsidRPr="00CE034F">
        <w:rPr>
          <w:rFonts w:ascii="Arial" w:hAnsi="Arial" w:cs="Arial"/>
          <w:b/>
          <w:spacing w:val="1"/>
          <w:lang w:val="es-MX"/>
        </w:rPr>
        <w:t xml:space="preserve"> </w:t>
      </w:r>
      <w:r w:rsidRPr="00CE034F">
        <w:rPr>
          <w:rFonts w:ascii="Arial" w:hAnsi="Arial" w:cs="Arial"/>
          <w:lang w:val="es-MX"/>
        </w:rPr>
        <w:t>Llegada</w:t>
      </w:r>
      <w:r w:rsidRPr="00CE034F">
        <w:rPr>
          <w:rFonts w:ascii="Arial" w:hAnsi="Arial" w:cs="Arial"/>
          <w:spacing w:val="1"/>
          <w:lang w:val="es-MX"/>
        </w:rPr>
        <w:t xml:space="preserve"> </w:t>
      </w:r>
      <w:r w:rsidRPr="00CE034F">
        <w:rPr>
          <w:rFonts w:ascii="Arial" w:hAnsi="Arial" w:cs="Arial"/>
          <w:lang w:val="es-MX"/>
        </w:rPr>
        <w:t>a</w:t>
      </w:r>
      <w:r w:rsidRPr="00CE034F">
        <w:rPr>
          <w:rFonts w:ascii="Arial" w:hAnsi="Arial" w:cs="Arial"/>
          <w:spacing w:val="1"/>
          <w:lang w:val="es-MX"/>
        </w:rPr>
        <w:t xml:space="preserve"> </w:t>
      </w:r>
      <w:r w:rsidRPr="00CE034F">
        <w:rPr>
          <w:rFonts w:ascii="Arial" w:hAnsi="Arial" w:cs="Arial"/>
          <w:b/>
          <w:lang w:val="es-MX"/>
        </w:rPr>
        <w:t>ATENAS</w:t>
      </w:r>
      <w:r w:rsidRPr="00CE034F">
        <w:rPr>
          <w:rFonts w:ascii="Arial" w:hAnsi="Arial" w:cs="Arial"/>
          <w:b/>
          <w:spacing w:val="1"/>
          <w:lang w:val="es-MX"/>
        </w:rPr>
        <w:t xml:space="preserve"> </w:t>
      </w:r>
      <w:r w:rsidRPr="00CE034F">
        <w:rPr>
          <w:rFonts w:ascii="Arial" w:hAnsi="Arial" w:cs="Arial"/>
          <w:lang w:val="es-MX"/>
        </w:rPr>
        <w:t>a</w:t>
      </w:r>
      <w:r w:rsidRPr="00CE034F">
        <w:rPr>
          <w:rFonts w:ascii="Arial" w:hAnsi="Arial" w:cs="Arial"/>
          <w:spacing w:val="1"/>
          <w:lang w:val="es-MX"/>
        </w:rPr>
        <w:t xml:space="preserve"> </w:t>
      </w:r>
      <w:r w:rsidRPr="00CE034F">
        <w:rPr>
          <w:rFonts w:ascii="Arial" w:hAnsi="Arial" w:cs="Arial"/>
          <w:lang w:val="es-MX"/>
        </w:rPr>
        <w:t>las</w:t>
      </w:r>
      <w:r w:rsidRPr="00CE034F">
        <w:rPr>
          <w:rFonts w:ascii="Arial" w:hAnsi="Arial" w:cs="Arial"/>
          <w:spacing w:val="1"/>
          <w:lang w:val="es-MX"/>
        </w:rPr>
        <w:t xml:space="preserve"> </w:t>
      </w:r>
      <w:r w:rsidRPr="00CE034F">
        <w:rPr>
          <w:rFonts w:ascii="Arial" w:hAnsi="Arial" w:cs="Arial"/>
          <w:lang w:val="es-MX"/>
        </w:rPr>
        <w:t>07:00hrs.</w:t>
      </w:r>
      <w:r w:rsidRPr="00CE034F">
        <w:rPr>
          <w:rFonts w:ascii="Arial" w:hAnsi="Arial" w:cs="Arial"/>
          <w:spacing w:val="1"/>
          <w:lang w:val="es-MX"/>
        </w:rPr>
        <w:t xml:space="preserve"> Sugerencia </w:t>
      </w:r>
      <w:r w:rsidRPr="00CE034F">
        <w:rPr>
          <w:rFonts w:ascii="Arial" w:hAnsi="Arial" w:cs="Arial"/>
          <w:lang w:val="es-MX"/>
        </w:rPr>
        <w:t>visita</w:t>
      </w:r>
      <w:r w:rsidRPr="00CE034F">
        <w:rPr>
          <w:rFonts w:ascii="Arial" w:hAnsi="Arial" w:cs="Arial"/>
          <w:spacing w:val="1"/>
          <w:lang w:val="es-MX"/>
        </w:rPr>
        <w:t xml:space="preserve"> </w:t>
      </w:r>
      <w:r w:rsidRPr="00CE034F">
        <w:rPr>
          <w:rFonts w:ascii="Arial" w:hAnsi="Arial" w:cs="Arial"/>
          <w:lang w:val="es-MX"/>
        </w:rPr>
        <w:t>panorámica de la Ciudad recorriendo: El edificio del Parlamento con la tumba del Soldado</w:t>
      </w:r>
      <w:r w:rsidRPr="00CE034F">
        <w:rPr>
          <w:rFonts w:ascii="Arial" w:hAnsi="Arial" w:cs="Arial"/>
          <w:spacing w:val="1"/>
          <w:lang w:val="es-MX"/>
        </w:rPr>
        <w:t xml:space="preserve"> </w:t>
      </w:r>
      <w:r w:rsidRPr="00CE034F">
        <w:rPr>
          <w:rFonts w:ascii="Arial" w:hAnsi="Arial" w:cs="Arial"/>
          <w:lang w:val="es-MX"/>
        </w:rPr>
        <w:t>Desconocido, zonas residenciales, el Estadio Olímpico, Academia, Universidad y Biblioteca</w:t>
      </w:r>
      <w:r w:rsidRPr="00CE034F">
        <w:rPr>
          <w:rFonts w:ascii="Arial" w:hAnsi="Arial" w:cs="Arial"/>
          <w:spacing w:val="-64"/>
          <w:lang w:val="es-MX"/>
        </w:rPr>
        <w:t xml:space="preserve"> </w:t>
      </w:r>
      <w:r w:rsidRPr="00CE034F">
        <w:rPr>
          <w:rFonts w:ascii="Arial" w:hAnsi="Arial" w:cs="Arial"/>
          <w:lang w:val="es-MX"/>
        </w:rPr>
        <w:t>Nacional, el teatro Dionisio, el Monte Philoppapos con una inolvidable vista panorámica de</w:t>
      </w:r>
      <w:r w:rsidRPr="00CE034F">
        <w:rPr>
          <w:rFonts w:ascii="Arial" w:hAnsi="Arial" w:cs="Arial"/>
          <w:spacing w:val="1"/>
          <w:lang w:val="es-MX"/>
        </w:rPr>
        <w:t xml:space="preserve"> </w:t>
      </w:r>
      <w:r w:rsidRPr="00CE034F">
        <w:rPr>
          <w:rFonts w:ascii="Arial" w:hAnsi="Arial" w:cs="Arial"/>
          <w:lang w:val="es-MX"/>
        </w:rPr>
        <w:t>la</w:t>
      </w:r>
      <w:r w:rsidRPr="00CE034F">
        <w:rPr>
          <w:rFonts w:ascii="Arial" w:hAnsi="Arial" w:cs="Arial"/>
          <w:spacing w:val="-15"/>
          <w:lang w:val="es-MX"/>
        </w:rPr>
        <w:t xml:space="preserve"> </w:t>
      </w:r>
      <w:r w:rsidRPr="00CE034F">
        <w:rPr>
          <w:rFonts w:ascii="Arial" w:hAnsi="Arial" w:cs="Arial"/>
          <w:lang w:val="es-MX"/>
        </w:rPr>
        <w:t>Ciudad,</w:t>
      </w:r>
      <w:r w:rsidRPr="00CE034F">
        <w:rPr>
          <w:rFonts w:ascii="Arial" w:hAnsi="Arial" w:cs="Arial"/>
          <w:spacing w:val="-19"/>
          <w:lang w:val="es-MX"/>
        </w:rPr>
        <w:t xml:space="preserve"> </w:t>
      </w:r>
      <w:r w:rsidRPr="00CE034F">
        <w:rPr>
          <w:rFonts w:ascii="Arial" w:hAnsi="Arial" w:cs="Arial"/>
          <w:lang w:val="es-MX"/>
        </w:rPr>
        <w:t>el</w:t>
      </w:r>
      <w:r w:rsidRPr="00CE034F">
        <w:rPr>
          <w:rFonts w:ascii="Arial" w:hAnsi="Arial" w:cs="Arial"/>
          <w:spacing w:val="-15"/>
          <w:lang w:val="es-MX"/>
        </w:rPr>
        <w:t xml:space="preserve"> </w:t>
      </w:r>
      <w:r w:rsidRPr="00CE034F">
        <w:rPr>
          <w:rFonts w:ascii="Arial" w:hAnsi="Arial" w:cs="Arial"/>
          <w:lang w:val="es-MX"/>
        </w:rPr>
        <w:t>Odeón</w:t>
      </w:r>
      <w:r w:rsidRPr="00CE034F">
        <w:rPr>
          <w:rFonts w:ascii="Arial" w:hAnsi="Arial" w:cs="Arial"/>
          <w:spacing w:val="-15"/>
          <w:lang w:val="es-MX"/>
        </w:rPr>
        <w:t xml:space="preserve"> </w:t>
      </w:r>
      <w:r w:rsidRPr="00CE034F">
        <w:rPr>
          <w:rFonts w:ascii="Arial" w:hAnsi="Arial" w:cs="Arial"/>
          <w:lang w:val="es-MX"/>
        </w:rPr>
        <w:t>de</w:t>
      </w:r>
      <w:r w:rsidRPr="00CE034F">
        <w:rPr>
          <w:rFonts w:ascii="Arial" w:hAnsi="Arial" w:cs="Arial"/>
          <w:spacing w:val="-15"/>
          <w:lang w:val="es-MX"/>
        </w:rPr>
        <w:t xml:space="preserve"> </w:t>
      </w:r>
      <w:r w:rsidRPr="00CE034F">
        <w:rPr>
          <w:rFonts w:ascii="Arial" w:hAnsi="Arial" w:cs="Arial"/>
          <w:lang w:val="es-MX"/>
        </w:rPr>
        <w:t>Herodes</w:t>
      </w:r>
      <w:r w:rsidRPr="00CE034F">
        <w:rPr>
          <w:rFonts w:ascii="Arial" w:hAnsi="Arial" w:cs="Arial"/>
          <w:spacing w:val="-16"/>
          <w:lang w:val="es-MX"/>
        </w:rPr>
        <w:t xml:space="preserve"> </w:t>
      </w:r>
      <w:r w:rsidRPr="00CE034F">
        <w:rPr>
          <w:rFonts w:ascii="Arial" w:hAnsi="Arial" w:cs="Arial"/>
          <w:lang w:val="es-MX"/>
        </w:rPr>
        <w:t>Ático,</w:t>
      </w:r>
      <w:r w:rsidRPr="00CE034F">
        <w:rPr>
          <w:rFonts w:ascii="Arial" w:hAnsi="Arial" w:cs="Arial"/>
          <w:spacing w:val="-18"/>
          <w:lang w:val="es-MX"/>
        </w:rPr>
        <w:t xml:space="preserve"> </w:t>
      </w:r>
      <w:r w:rsidRPr="00CE034F">
        <w:rPr>
          <w:rFonts w:ascii="Arial" w:hAnsi="Arial" w:cs="Arial"/>
          <w:lang w:val="es-MX"/>
        </w:rPr>
        <w:t>la</w:t>
      </w:r>
      <w:r w:rsidRPr="00CE034F">
        <w:rPr>
          <w:rFonts w:ascii="Arial" w:hAnsi="Arial" w:cs="Arial"/>
          <w:spacing w:val="-15"/>
          <w:lang w:val="es-MX"/>
        </w:rPr>
        <w:t xml:space="preserve"> </w:t>
      </w:r>
      <w:r w:rsidRPr="00CE034F">
        <w:rPr>
          <w:rFonts w:ascii="Arial" w:hAnsi="Arial" w:cs="Arial"/>
          <w:lang w:val="es-MX"/>
        </w:rPr>
        <w:t>Acrópolis</w:t>
      </w:r>
      <w:r w:rsidRPr="00CE034F">
        <w:rPr>
          <w:rFonts w:ascii="Arial" w:hAnsi="Arial" w:cs="Arial"/>
          <w:spacing w:val="-16"/>
          <w:lang w:val="es-MX"/>
        </w:rPr>
        <w:t xml:space="preserve"> </w:t>
      </w:r>
      <w:r w:rsidRPr="00CE034F">
        <w:rPr>
          <w:rFonts w:ascii="Arial" w:hAnsi="Arial" w:cs="Arial"/>
          <w:lang w:val="es-MX"/>
        </w:rPr>
        <w:t>con</w:t>
      </w:r>
      <w:r w:rsidRPr="00CE034F">
        <w:rPr>
          <w:rFonts w:ascii="Arial" w:hAnsi="Arial" w:cs="Arial"/>
          <w:spacing w:val="-15"/>
          <w:lang w:val="es-MX"/>
        </w:rPr>
        <w:t xml:space="preserve"> </w:t>
      </w:r>
      <w:r w:rsidRPr="00CE034F">
        <w:rPr>
          <w:rFonts w:ascii="Arial" w:hAnsi="Arial" w:cs="Arial"/>
          <w:lang w:val="es-MX"/>
        </w:rPr>
        <w:t>todos</w:t>
      </w:r>
      <w:r w:rsidRPr="00CE034F">
        <w:rPr>
          <w:rFonts w:ascii="Arial" w:hAnsi="Arial" w:cs="Arial"/>
          <w:spacing w:val="-16"/>
          <w:lang w:val="es-MX"/>
        </w:rPr>
        <w:t xml:space="preserve"> </w:t>
      </w:r>
      <w:r w:rsidRPr="00CE034F">
        <w:rPr>
          <w:rFonts w:ascii="Arial" w:hAnsi="Arial" w:cs="Arial"/>
          <w:lang w:val="es-MX"/>
        </w:rPr>
        <w:t>sus</w:t>
      </w:r>
      <w:r w:rsidRPr="00CE034F">
        <w:rPr>
          <w:rFonts w:ascii="Arial" w:hAnsi="Arial" w:cs="Arial"/>
          <w:spacing w:val="-16"/>
          <w:lang w:val="es-MX"/>
        </w:rPr>
        <w:t xml:space="preserve"> </w:t>
      </w:r>
      <w:r w:rsidRPr="00CE034F">
        <w:rPr>
          <w:rFonts w:ascii="Arial" w:hAnsi="Arial" w:cs="Arial"/>
          <w:lang w:val="es-MX"/>
        </w:rPr>
        <w:t>monumentos</w:t>
      </w:r>
      <w:r w:rsidRPr="00CE034F">
        <w:rPr>
          <w:rFonts w:ascii="Arial" w:hAnsi="Arial" w:cs="Arial"/>
          <w:spacing w:val="-16"/>
          <w:lang w:val="es-MX"/>
        </w:rPr>
        <w:t xml:space="preserve"> </w:t>
      </w:r>
      <w:r w:rsidRPr="00CE034F">
        <w:rPr>
          <w:rFonts w:ascii="Arial" w:hAnsi="Arial" w:cs="Arial"/>
          <w:lang w:val="es-MX"/>
        </w:rPr>
        <w:t>y</w:t>
      </w:r>
      <w:r w:rsidRPr="00CE034F">
        <w:rPr>
          <w:rFonts w:ascii="Arial" w:hAnsi="Arial" w:cs="Arial"/>
          <w:spacing w:val="-16"/>
          <w:lang w:val="es-MX"/>
        </w:rPr>
        <w:t xml:space="preserve"> </w:t>
      </w:r>
      <w:r w:rsidRPr="00CE034F">
        <w:rPr>
          <w:rFonts w:ascii="Arial" w:hAnsi="Arial" w:cs="Arial"/>
          <w:lang w:val="es-MX"/>
        </w:rPr>
        <w:t>el</w:t>
      </w:r>
      <w:r w:rsidRPr="00CE034F">
        <w:rPr>
          <w:rFonts w:ascii="Arial" w:hAnsi="Arial" w:cs="Arial"/>
          <w:spacing w:val="-15"/>
          <w:lang w:val="es-MX"/>
        </w:rPr>
        <w:t xml:space="preserve"> </w:t>
      </w:r>
      <w:r w:rsidRPr="00CE034F">
        <w:rPr>
          <w:rFonts w:ascii="Arial" w:hAnsi="Arial" w:cs="Arial"/>
          <w:lang w:val="es-MX"/>
        </w:rPr>
        <w:t>Partenón.</w:t>
      </w:r>
      <w:r w:rsidRPr="00CE034F">
        <w:rPr>
          <w:rFonts w:ascii="Arial" w:hAnsi="Arial" w:cs="Arial"/>
          <w:spacing w:val="-64"/>
          <w:lang w:val="es-MX"/>
        </w:rPr>
        <w:t xml:space="preserve">  </w:t>
      </w:r>
      <w:r w:rsidRPr="00CE034F">
        <w:rPr>
          <w:rFonts w:ascii="Arial" w:hAnsi="Arial" w:cs="Arial"/>
          <w:lang w:val="es-MX"/>
        </w:rPr>
        <w:t>Medio</w:t>
      </w:r>
      <w:r w:rsidRPr="00CE034F">
        <w:rPr>
          <w:rFonts w:ascii="Arial" w:hAnsi="Arial" w:cs="Arial"/>
          <w:spacing w:val="-8"/>
          <w:lang w:val="es-MX"/>
        </w:rPr>
        <w:t xml:space="preserve"> </w:t>
      </w:r>
      <w:r w:rsidRPr="00CE034F">
        <w:rPr>
          <w:rFonts w:ascii="Arial" w:hAnsi="Arial" w:cs="Arial"/>
          <w:lang w:val="es-MX"/>
        </w:rPr>
        <w:t>día</w:t>
      </w:r>
      <w:r w:rsidRPr="00CE034F">
        <w:rPr>
          <w:rFonts w:ascii="Arial" w:hAnsi="Arial" w:cs="Arial"/>
          <w:spacing w:val="-7"/>
          <w:lang w:val="es-MX"/>
        </w:rPr>
        <w:t xml:space="preserve"> </w:t>
      </w:r>
      <w:r w:rsidRPr="00CE034F">
        <w:rPr>
          <w:rFonts w:ascii="Arial" w:hAnsi="Arial" w:cs="Arial"/>
          <w:lang w:val="es-MX"/>
        </w:rPr>
        <w:t>regreso</w:t>
      </w:r>
      <w:r w:rsidRPr="00CE034F">
        <w:rPr>
          <w:rFonts w:ascii="Arial" w:hAnsi="Arial" w:cs="Arial"/>
          <w:spacing w:val="-7"/>
          <w:lang w:val="es-MX"/>
        </w:rPr>
        <w:t xml:space="preserve"> </w:t>
      </w:r>
      <w:r w:rsidRPr="00CE034F">
        <w:rPr>
          <w:rFonts w:ascii="Arial" w:hAnsi="Arial" w:cs="Arial"/>
          <w:lang w:val="es-MX"/>
        </w:rPr>
        <w:t>al</w:t>
      </w:r>
      <w:r w:rsidRPr="00CE034F">
        <w:rPr>
          <w:rFonts w:ascii="Arial" w:hAnsi="Arial" w:cs="Arial"/>
          <w:spacing w:val="-7"/>
          <w:lang w:val="es-MX"/>
        </w:rPr>
        <w:t xml:space="preserve"> </w:t>
      </w:r>
      <w:r w:rsidRPr="00CE034F">
        <w:rPr>
          <w:rFonts w:ascii="Arial" w:hAnsi="Arial" w:cs="Arial"/>
          <w:lang w:val="es-MX"/>
        </w:rPr>
        <w:t xml:space="preserve">crucero </w:t>
      </w:r>
      <w:r w:rsidRPr="00CE034F">
        <w:rPr>
          <w:rFonts w:ascii="Arial" w:hAnsi="Arial" w:cs="Arial"/>
          <w:spacing w:val="-65"/>
          <w:lang w:val="es-MX"/>
        </w:rPr>
        <w:t xml:space="preserve">       </w:t>
      </w:r>
      <w:r w:rsidRPr="00CE034F">
        <w:rPr>
          <w:rFonts w:ascii="Arial" w:hAnsi="Arial" w:cs="Arial"/>
          <w:lang w:val="es-MX"/>
        </w:rPr>
        <w:t>para</w:t>
      </w:r>
      <w:r w:rsidRPr="00CE034F">
        <w:rPr>
          <w:rFonts w:ascii="Arial" w:hAnsi="Arial" w:cs="Arial"/>
          <w:spacing w:val="-16"/>
          <w:lang w:val="es-MX"/>
        </w:rPr>
        <w:t xml:space="preserve"> </w:t>
      </w:r>
      <w:r w:rsidRPr="00CE034F">
        <w:rPr>
          <w:rFonts w:ascii="Arial" w:hAnsi="Arial" w:cs="Arial"/>
          <w:lang w:val="es-MX"/>
        </w:rPr>
        <w:t>continuar</w:t>
      </w:r>
      <w:r w:rsidRPr="00CE034F">
        <w:rPr>
          <w:rFonts w:ascii="Arial" w:hAnsi="Arial" w:cs="Arial"/>
          <w:spacing w:val="-17"/>
          <w:lang w:val="es-MX"/>
        </w:rPr>
        <w:t xml:space="preserve"> </w:t>
      </w:r>
      <w:r w:rsidRPr="00CE034F">
        <w:rPr>
          <w:rFonts w:ascii="Arial" w:hAnsi="Arial" w:cs="Arial"/>
          <w:lang w:val="es-MX"/>
        </w:rPr>
        <w:t>hacia</w:t>
      </w:r>
      <w:r w:rsidRPr="00CE034F">
        <w:rPr>
          <w:rFonts w:ascii="Arial" w:hAnsi="Arial" w:cs="Arial"/>
          <w:spacing w:val="-16"/>
          <w:lang w:val="es-MX"/>
        </w:rPr>
        <w:t xml:space="preserve"> </w:t>
      </w:r>
      <w:r w:rsidRPr="00CE034F">
        <w:rPr>
          <w:rFonts w:ascii="Arial" w:hAnsi="Arial" w:cs="Arial"/>
          <w:lang w:val="es-MX"/>
        </w:rPr>
        <w:t>famosa</w:t>
      </w:r>
      <w:r w:rsidRPr="00CE034F">
        <w:rPr>
          <w:rFonts w:ascii="Arial" w:hAnsi="Arial" w:cs="Arial"/>
          <w:spacing w:val="-16"/>
          <w:lang w:val="es-MX"/>
        </w:rPr>
        <w:t xml:space="preserve"> </w:t>
      </w:r>
      <w:r w:rsidRPr="00CE034F">
        <w:rPr>
          <w:rFonts w:ascii="Arial" w:hAnsi="Arial" w:cs="Arial"/>
          <w:lang w:val="es-MX"/>
        </w:rPr>
        <w:t>isla</w:t>
      </w:r>
      <w:r w:rsidRPr="00CE034F">
        <w:rPr>
          <w:rFonts w:ascii="Arial" w:hAnsi="Arial" w:cs="Arial"/>
          <w:spacing w:val="-16"/>
          <w:lang w:val="es-MX"/>
        </w:rPr>
        <w:t xml:space="preserve"> </w:t>
      </w:r>
      <w:r w:rsidRPr="00CE034F">
        <w:rPr>
          <w:rFonts w:ascii="Arial" w:hAnsi="Arial" w:cs="Arial"/>
          <w:lang w:val="es-MX"/>
        </w:rPr>
        <w:t>de</w:t>
      </w:r>
      <w:r w:rsidRPr="00CE034F">
        <w:rPr>
          <w:rFonts w:ascii="Arial" w:hAnsi="Arial" w:cs="Arial"/>
          <w:spacing w:val="-11"/>
          <w:lang w:val="es-MX"/>
        </w:rPr>
        <w:t xml:space="preserve"> </w:t>
      </w:r>
      <w:r w:rsidRPr="00CE034F">
        <w:rPr>
          <w:rFonts w:ascii="Arial" w:hAnsi="Arial" w:cs="Arial"/>
          <w:b/>
          <w:lang w:val="es-MX"/>
        </w:rPr>
        <w:t>MYKONOS.</w:t>
      </w:r>
      <w:r w:rsidRPr="00CE034F">
        <w:rPr>
          <w:rFonts w:ascii="Arial" w:hAnsi="Arial" w:cs="Arial"/>
          <w:b/>
          <w:spacing w:val="-18"/>
          <w:lang w:val="es-MX"/>
        </w:rPr>
        <w:t xml:space="preserve"> </w:t>
      </w:r>
      <w:r w:rsidRPr="00CE034F">
        <w:rPr>
          <w:rFonts w:ascii="Arial" w:hAnsi="Arial" w:cs="Arial"/>
          <w:lang w:val="es-MX"/>
        </w:rPr>
        <w:t>Llegada</w:t>
      </w:r>
      <w:r w:rsidRPr="00CE034F">
        <w:rPr>
          <w:rFonts w:ascii="Arial" w:hAnsi="Arial" w:cs="Arial"/>
          <w:spacing w:val="-15"/>
          <w:lang w:val="es-MX"/>
        </w:rPr>
        <w:t xml:space="preserve"> </w:t>
      </w:r>
      <w:r w:rsidRPr="00CE034F">
        <w:rPr>
          <w:rFonts w:ascii="Arial" w:hAnsi="Arial" w:cs="Arial"/>
          <w:lang w:val="es-MX"/>
        </w:rPr>
        <w:t>a</w:t>
      </w:r>
      <w:r w:rsidRPr="00CE034F">
        <w:rPr>
          <w:rFonts w:ascii="Arial" w:hAnsi="Arial" w:cs="Arial"/>
          <w:spacing w:val="-14"/>
          <w:lang w:val="es-MX"/>
        </w:rPr>
        <w:t xml:space="preserve"> </w:t>
      </w:r>
      <w:r w:rsidRPr="00CE034F">
        <w:rPr>
          <w:rFonts w:ascii="Arial" w:hAnsi="Arial" w:cs="Arial"/>
          <w:b/>
          <w:lang w:val="es-MX"/>
        </w:rPr>
        <w:t>MYKONOS</w:t>
      </w:r>
      <w:r w:rsidRPr="00CE034F">
        <w:rPr>
          <w:rFonts w:ascii="Arial" w:hAnsi="Arial" w:cs="Arial"/>
          <w:b/>
          <w:spacing w:val="-16"/>
          <w:lang w:val="es-MX"/>
        </w:rPr>
        <w:t xml:space="preserve"> </w:t>
      </w:r>
      <w:r w:rsidRPr="00CE034F">
        <w:rPr>
          <w:rFonts w:ascii="Arial" w:hAnsi="Arial" w:cs="Arial"/>
          <w:lang w:val="es-MX"/>
        </w:rPr>
        <w:t>a</w:t>
      </w:r>
      <w:r w:rsidRPr="00CE034F">
        <w:rPr>
          <w:rFonts w:ascii="Arial" w:hAnsi="Arial" w:cs="Arial"/>
          <w:spacing w:val="-16"/>
          <w:lang w:val="es-MX"/>
        </w:rPr>
        <w:t xml:space="preserve"> </w:t>
      </w:r>
      <w:r w:rsidRPr="00CE034F">
        <w:rPr>
          <w:rFonts w:ascii="Arial" w:hAnsi="Arial" w:cs="Arial"/>
          <w:lang w:val="es-MX"/>
        </w:rPr>
        <w:t>las</w:t>
      </w:r>
      <w:r w:rsidRPr="00CE034F">
        <w:rPr>
          <w:rFonts w:ascii="Arial" w:hAnsi="Arial" w:cs="Arial"/>
          <w:spacing w:val="-17"/>
          <w:lang w:val="es-MX"/>
        </w:rPr>
        <w:t xml:space="preserve"> </w:t>
      </w:r>
      <w:r w:rsidRPr="00CE034F">
        <w:rPr>
          <w:rFonts w:ascii="Arial" w:hAnsi="Arial" w:cs="Arial"/>
          <w:lang w:val="es-MX"/>
        </w:rPr>
        <w:t>19:00hrs.</w:t>
      </w:r>
      <w:r w:rsidRPr="00CE034F">
        <w:rPr>
          <w:rFonts w:ascii="Arial" w:hAnsi="Arial" w:cs="Arial"/>
          <w:spacing w:val="-17"/>
          <w:lang w:val="es-MX"/>
        </w:rPr>
        <w:t xml:space="preserve"> </w:t>
      </w:r>
      <w:r w:rsidRPr="00CE034F">
        <w:rPr>
          <w:rFonts w:ascii="Arial" w:hAnsi="Arial" w:cs="Arial"/>
          <w:lang w:val="es-MX"/>
        </w:rPr>
        <w:t>Resto</w:t>
      </w:r>
      <w:r w:rsidRPr="00CE034F">
        <w:rPr>
          <w:rFonts w:ascii="Arial" w:hAnsi="Arial" w:cs="Arial"/>
          <w:spacing w:val="-64"/>
          <w:lang w:val="es-MX"/>
        </w:rPr>
        <w:t xml:space="preserve">     </w:t>
      </w:r>
      <w:r w:rsidRPr="00CE034F">
        <w:rPr>
          <w:rFonts w:ascii="Arial" w:hAnsi="Arial" w:cs="Arial"/>
          <w:lang w:val="es-MX"/>
        </w:rPr>
        <w:t xml:space="preserve"> de la tarde y noche esta libre en la isla. En esta isla muchos famosos tienen sus residencias de veraneo.</w:t>
      </w:r>
      <w:r w:rsidRPr="00CE034F">
        <w:rPr>
          <w:rFonts w:ascii="Arial" w:hAnsi="Arial" w:cs="Arial"/>
          <w:spacing w:val="-64"/>
          <w:lang w:val="es-MX"/>
        </w:rPr>
        <w:t xml:space="preserve">  </w:t>
      </w:r>
      <w:r w:rsidRPr="00CE034F">
        <w:rPr>
          <w:rFonts w:ascii="Arial" w:hAnsi="Arial" w:cs="Arial"/>
          <w:lang w:val="es-MX"/>
        </w:rPr>
        <w:t>Regreso</w:t>
      </w:r>
      <w:r w:rsidRPr="00CE034F">
        <w:rPr>
          <w:rFonts w:ascii="Arial" w:hAnsi="Arial" w:cs="Arial"/>
          <w:spacing w:val="-2"/>
          <w:lang w:val="es-MX"/>
        </w:rPr>
        <w:t xml:space="preserve"> </w:t>
      </w:r>
      <w:r w:rsidRPr="00CE034F">
        <w:rPr>
          <w:rFonts w:ascii="Arial" w:hAnsi="Arial" w:cs="Arial"/>
          <w:lang w:val="es-MX"/>
        </w:rPr>
        <w:t>a</w:t>
      </w:r>
      <w:r w:rsidRPr="00CE034F">
        <w:rPr>
          <w:rFonts w:ascii="Arial" w:hAnsi="Arial" w:cs="Arial"/>
          <w:spacing w:val="-1"/>
          <w:lang w:val="es-MX"/>
        </w:rPr>
        <w:t xml:space="preserve"> </w:t>
      </w:r>
      <w:r w:rsidRPr="00CE034F">
        <w:rPr>
          <w:rFonts w:ascii="Arial" w:hAnsi="Arial" w:cs="Arial"/>
          <w:lang w:val="es-MX"/>
        </w:rPr>
        <w:t>barco</w:t>
      </w:r>
      <w:r w:rsidRPr="00CE034F">
        <w:rPr>
          <w:rFonts w:ascii="Arial" w:hAnsi="Arial" w:cs="Arial"/>
          <w:spacing w:val="-1"/>
          <w:lang w:val="es-MX"/>
        </w:rPr>
        <w:t xml:space="preserve"> </w:t>
      </w:r>
      <w:r w:rsidRPr="00CE034F">
        <w:rPr>
          <w:rFonts w:ascii="Arial" w:hAnsi="Arial" w:cs="Arial"/>
          <w:lang w:val="es-MX"/>
        </w:rPr>
        <w:t>para</w:t>
      </w:r>
      <w:r w:rsidRPr="00CE034F">
        <w:rPr>
          <w:rFonts w:ascii="Arial" w:hAnsi="Arial" w:cs="Arial"/>
          <w:spacing w:val="-2"/>
          <w:lang w:val="es-MX"/>
        </w:rPr>
        <w:t xml:space="preserve"> </w:t>
      </w:r>
      <w:r w:rsidRPr="00CE034F">
        <w:rPr>
          <w:rFonts w:ascii="Arial" w:hAnsi="Arial" w:cs="Arial"/>
          <w:lang w:val="es-MX"/>
        </w:rPr>
        <w:t xml:space="preserve">abordar hacia </w:t>
      </w:r>
      <w:r w:rsidRPr="00CE034F">
        <w:rPr>
          <w:rFonts w:ascii="Arial" w:hAnsi="Arial" w:cs="Arial"/>
          <w:b/>
          <w:bCs/>
          <w:lang w:val="es-MX"/>
        </w:rPr>
        <w:t>SANTORINI</w:t>
      </w:r>
      <w:r w:rsidRPr="00CE034F">
        <w:rPr>
          <w:rFonts w:ascii="Arial" w:hAnsi="Arial" w:cs="Arial"/>
          <w:spacing w:val="-2"/>
          <w:lang w:val="es-MX"/>
        </w:rPr>
        <w:t xml:space="preserve"> </w:t>
      </w:r>
      <w:r w:rsidRPr="00CE034F">
        <w:rPr>
          <w:rFonts w:ascii="Arial" w:hAnsi="Arial" w:cs="Arial"/>
          <w:lang w:val="es-MX"/>
        </w:rPr>
        <w:t>a</w:t>
      </w:r>
      <w:r w:rsidRPr="00CE034F">
        <w:rPr>
          <w:rFonts w:ascii="Arial" w:hAnsi="Arial" w:cs="Arial"/>
          <w:spacing w:val="-1"/>
          <w:lang w:val="es-MX"/>
        </w:rPr>
        <w:t xml:space="preserve"> </w:t>
      </w:r>
      <w:r w:rsidRPr="00CE034F">
        <w:rPr>
          <w:rFonts w:ascii="Arial" w:hAnsi="Arial" w:cs="Arial"/>
          <w:lang w:val="es-MX"/>
        </w:rPr>
        <w:t>las</w:t>
      </w:r>
      <w:r w:rsidRPr="00CE034F">
        <w:rPr>
          <w:rFonts w:ascii="Arial" w:hAnsi="Arial" w:cs="Arial"/>
          <w:spacing w:val="1"/>
          <w:lang w:val="es-MX"/>
        </w:rPr>
        <w:t xml:space="preserve"> </w:t>
      </w:r>
      <w:r w:rsidRPr="00CE034F">
        <w:rPr>
          <w:rFonts w:ascii="Arial" w:hAnsi="Arial" w:cs="Arial"/>
          <w:lang w:val="es-MX"/>
        </w:rPr>
        <w:t>02:00hrs.</w:t>
      </w:r>
      <w:r w:rsidRPr="00CE034F">
        <w:rPr>
          <w:rFonts w:ascii="Arial" w:hAnsi="Arial" w:cs="Arial"/>
          <w:spacing w:val="-4"/>
          <w:lang w:val="es-MX"/>
        </w:rPr>
        <w:t xml:space="preserve"> </w:t>
      </w:r>
      <w:r w:rsidRPr="00CE034F">
        <w:rPr>
          <w:rFonts w:ascii="Arial" w:hAnsi="Arial" w:cs="Arial"/>
          <w:b/>
          <w:lang w:val="es-MX"/>
        </w:rPr>
        <w:t>Noche</w:t>
      </w:r>
      <w:r w:rsidRPr="00CE034F">
        <w:rPr>
          <w:rFonts w:ascii="Arial" w:hAnsi="Arial" w:cs="Arial"/>
          <w:b/>
          <w:spacing w:val="-1"/>
          <w:lang w:val="es-MX"/>
        </w:rPr>
        <w:t xml:space="preserve"> </w:t>
      </w:r>
      <w:r w:rsidRPr="00CE034F">
        <w:rPr>
          <w:rFonts w:ascii="Arial" w:hAnsi="Arial" w:cs="Arial"/>
          <w:b/>
          <w:lang w:val="es-MX"/>
        </w:rPr>
        <w:t>a</w:t>
      </w:r>
      <w:r w:rsidRPr="00CE034F">
        <w:rPr>
          <w:rFonts w:ascii="Arial" w:hAnsi="Arial" w:cs="Arial"/>
          <w:b/>
          <w:spacing w:val="-1"/>
          <w:lang w:val="es-MX"/>
        </w:rPr>
        <w:t xml:space="preserve"> </w:t>
      </w:r>
      <w:r w:rsidRPr="00CE034F">
        <w:rPr>
          <w:rFonts w:ascii="Arial" w:hAnsi="Arial" w:cs="Arial"/>
          <w:b/>
          <w:lang w:val="es-MX"/>
        </w:rPr>
        <w:t>bordo</w:t>
      </w:r>
    </w:p>
    <w:p w14:paraId="52D9C37D" w14:textId="77777777" w:rsidR="00CE034F" w:rsidRDefault="00CE034F" w:rsidP="00CE034F">
      <w:pPr>
        <w:spacing w:after="0"/>
        <w:ind w:right="110"/>
        <w:rPr>
          <w:rFonts w:ascii="Arial" w:hAnsi="Arial" w:cs="Arial"/>
          <w:b/>
          <w:sz w:val="24"/>
          <w:szCs w:val="24"/>
        </w:rPr>
      </w:pPr>
    </w:p>
    <w:p w14:paraId="290AC548" w14:textId="6A539E29" w:rsidR="00CE034F" w:rsidRPr="00CE034F" w:rsidRDefault="00CE034F" w:rsidP="00CE034F">
      <w:pPr>
        <w:spacing w:after="0"/>
        <w:ind w:right="110"/>
        <w:rPr>
          <w:rFonts w:ascii="Arial" w:hAnsi="Arial" w:cs="Arial"/>
          <w:b/>
          <w:sz w:val="24"/>
          <w:szCs w:val="24"/>
        </w:rPr>
      </w:pPr>
      <w:r w:rsidRPr="00CE034F">
        <w:rPr>
          <w:rFonts w:ascii="Arial" w:hAnsi="Arial" w:cs="Arial"/>
          <w:b/>
          <w:sz w:val="24"/>
          <w:szCs w:val="24"/>
        </w:rPr>
        <w:t>DIA</w:t>
      </w:r>
      <w:r w:rsidRPr="00CE034F">
        <w:rPr>
          <w:rFonts w:ascii="Arial" w:hAnsi="Arial" w:cs="Arial"/>
          <w:b/>
          <w:spacing w:val="-1"/>
          <w:sz w:val="24"/>
          <w:szCs w:val="24"/>
        </w:rPr>
        <w:t xml:space="preserve"> 06</w:t>
      </w:r>
      <w:r w:rsidRPr="00CE034F">
        <w:rPr>
          <w:rFonts w:ascii="Arial" w:hAnsi="Arial" w:cs="Arial"/>
          <w:b/>
          <w:sz w:val="24"/>
          <w:szCs w:val="24"/>
        </w:rPr>
        <w:t xml:space="preserve"> MAR    </w:t>
      </w:r>
      <w:r>
        <w:rPr>
          <w:rFonts w:ascii="Arial" w:hAnsi="Arial" w:cs="Arial"/>
          <w:b/>
          <w:sz w:val="24"/>
          <w:szCs w:val="24"/>
        </w:rPr>
        <w:t xml:space="preserve">         </w:t>
      </w:r>
      <w:r w:rsidRPr="00CE034F">
        <w:rPr>
          <w:rFonts w:ascii="Arial" w:hAnsi="Arial" w:cs="Arial"/>
          <w:b/>
          <w:sz w:val="24"/>
          <w:szCs w:val="24"/>
        </w:rPr>
        <w:t xml:space="preserve">   SANTORINI - RODAS</w:t>
      </w:r>
    </w:p>
    <w:p w14:paraId="1D3F2018" w14:textId="77777777" w:rsidR="00CE034F" w:rsidRPr="00CE034F" w:rsidRDefault="00CE034F" w:rsidP="00CE034F">
      <w:pPr>
        <w:spacing w:after="0"/>
        <w:ind w:right="110"/>
        <w:rPr>
          <w:rFonts w:ascii="Arial" w:hAnsi="Arial" w:cs="Arial"/>
          <w:b/>
          <w:sz w:val="24"/>
          <w:szCs w:val="24"/>
        </w:rPr>
      </w:pPr>
      <w:r w:rsidRPr="00CE034F">
        <w:rPr>
          <w:rFonts w:ascii="Arial" w:hAnsi="Arial" w:cs="Arial"/>
          <w:b/>
          <w:sz w:val="24"/>
          <w:szCs w:val="24"/>
        </w:rPr>
        <w:t xml:space="preserve">Pensión completa a bordo. </w:t>
      </w:r>
      <w:r w:rsidRPr="00CE034F">
        <w:rPr>
          <w:rFonts w:ascii="Arial" w:hAnsi="Arial" w:cs="Arial"/>
          <w:sz w:val="24"/>
          <w:szCs w:val="24"/>
        </w:rPr>
        <w:t xml:space="preserve">Llegada a </w:t>
      </w:r>
      <w:r w:rsidRPr="00CE034F">
        <w:rPr>
          <w:rFonts w:ascii="Arial" w:hAnsi="Arial" w:cs="Arial"/>
          <w:b/>
          <w:sz w:val="24"/>
          <w:szCs w:val="24"/>
        </w:rPr>
        <w:t xml:space="preserve">SANTORINI </w:t>
      </w:r>
      <w:r w:rsidRPr="00CE034F">
        <w:rPr>
          <w:rFonts w:ascii="Arial" w:hAnsi="Arial" w:cs="Arial"/>
          <w:sz w:val="24"/>
          <w:szCs w:val="24"/>
        </w:rPr>
        <w:t xml:space="preserve">a las 10:00hrs. Una de las islas más famosas de </w:t>
      </w:r>
      <w:r w:rsidRPr="00CE034F">
        <w:rPr>
          <w:rFonts w:ascii="Arial" w:hAnsi="Arial" w:cs="Arial"/>
          <w:b/>
          <w:bCs/>
          <w:sz w:val="24"/>
          <w:szCs w:val="24"/>
        </w:rPr>
        <w:t>GRECIA</w:t>
      </w:r>
      <w:r w:rsidRPr="00CE034F">
        <w:rPr>
          <w:rFonts w:ascii="Arial" w:hAnsi="Arial" w:cs="Arial"/>
          <w:sz w:val="24"/>
          <w:szCs w:val="24"/>
        </w:rPr>
        <w:t xml:space="preserve"> por sus increíbles paisajes y playas de </w:t>
      </w:r>
      <w:r w:rsidRPr="00CE034F">
        <w:rPr>
          <w:rFonts w:ascii="Arial" w:hAnsi="Arial" w:cs="Arial"/>
          <w:b/>
          <w:sz w:val="24"/>
          <w:szCs w:val="24"/>
        </w:rPr>
        <w:t xml:space="preserve">SANTORINI. </w:t>
      </w:r>
      <w:r w:rsidRPr="00CE034F">
        <w:rPr>
          <w:rFonts w:ascii="Arial" w:hAnsi="Arial" w:cs="Arial"/>
          <w:sz w:val="24"/>
          <w:szCs w:val="24"/>
        </w:rPr>
        <w:t xml:space="preserve">Salida en la noche hacia </w:t>
      </w:r>
      <w:r w:rsidRPr="00CE034F">
        <w:rPr>
          <w:rFonts w:ascii="Arial" w:hAnsi="Arial" w:cs="Arial"/>
          <w:b/>
          <w:bCs/>
          <w:sz w:val="24"/>
          <w:szCs w:val="24"/>
        </w:rPr>
        <w:t>RODAS</w:t>
      </w:r>
      <w:r w:rsidRPr="00CE034F">
        <w:rPr>
          <w:rFonts w:ascii="Arial" w:hAnsi="Arial" w:cs="Arial"/>
          <w:sz w:val="24"/>
          <w:szCs w:val="24"/>
        </w:rPr>
        <w:t>.</w:t>
      </w:r>
      <w:r w:rsidRPr="00CE034F">
        <w:rPr>
          <w:rFonts w:ascii="Arial" w:hAnsi="Arial" w:cs="Arial"/>
          <w:spacing w:val="-4"/>
          <w:sz w:val="24"/>
          <w:szCs w:val="24"/>
        </w:rPr>
        <w:t xml:space="preserve"> </w:t>
      </w:r>
      <w:r w:rsidRPr="00CE034F">
        <w:rPr>
          <w:rFonts w:ascii="Arial" w:hAnsi="Arial" w:cs="Arial"/>
          <w:b/>
          <w:sz w:val="24"/>
          <w:szCs w:val="24"/>
        </w:rPr>
        <w:t>Noche</w:t>
      </w:r>
      <w:r w:rsidRPr="00CE034F">
        <w:rPr>
          <w:rFonts w:ascii="Arial" w:hAnsi="Arial" w:cs="Arial"/>
          <w:b/>
          <w:spacing w:val="-1"/>
          <w:sz w:val="24"/>
          <w:szCs w:val="24"/>
        </w:rPr>
        <w:t xml:space="preserve"> </w:t>
      </w:r>
      <w:r w:rsidRPr="00CE034F">
        <w:rPr>
          <w:rFonts w:ascii="Arial" w:hAnsi="Arial" w:cs="Arial"/>
          <w:b/>
          <w:sz w:val="24"/>
          <w:szCs w:val="24"/>
        </w:rPr>
        <w:t>a</w:t>
      </w:r>
      <w:r w:rsidRPr="00CE034F">
        <w:rPr>
          <w:rFonts w:ascii="Arial" w:hAnsi="Arial" w:cs="Arial"/>
          <w:b/>
          <w:spacing w:val="-1"/>
          <w:sz w:val="24"/>
          <w:szCs w:val="24"/>
        </w:rPr>
        <w:t xml:space="preserve"> </w:t>
      </w:r>
      <w:r w:rsidRPr="00CE034F">
        <w:rPr>
          <w:rFonts w:ascii="Arial" w:hAnsi="Arial" w:cs="Arial"/>
          <w:b/>
          <w:sz w:val="24"/>
          <w:szCs w:val="24"/>
        </w:rPr>
        <w:t>bordo</w:t>
      </w:r>
    </w:p>
    <w:p w14:paraId="19BEF065" w14:textId="77777777" w:rsidR="00CE034F" w:rsidRPr="00CE034F" w:rsidRDefault="00CE034F" w:rsidP="00CE034F">
      <w:pPr>
        <w:tabs>
          <w:tab w:val="left" w:pos="3296"/>
        </w:tabs>
        <w:spacing w:after="0"/>
        <w:rPr>
          <w:rFonts w:ascii="Arial" w:hAnsi="Arial" w:cs="Arial"/>
          <w:b/>
          <w:sz w:val="24"/>
          <w:szCs w:val="24"/>
        </w:rPr>
      </w:pPr>
    </w:p>
    <w:p w14:paraId="4D190498" w14:textId="58E712AB" w:rsidR="00CE034F" w:rsidRPr="00CE034F" w:rsidRDefault="00CE034F" w:rsidP="00CE034F">
      <w:pPr>
        <w:spacing w:after="0"/>
        <w:ind w:right="110"/>
        <w:rPr>
          <w:rFonts w:ascii="Arial" w:hAnsi="Arial" w:cs="Arial"/>
          <w:b/>
          <w:sz w:val="24"/>
          <w:szCs w:val="24"/>
        </w:rPr>
      </w:pPr>
      <w:r w:rsidRPr="00CE034F">
        <w:rPr>
          <w:rFonts w:ascii="Arial" w:hAnsi="Arial" w:cs="Arial"/>
          <w:b/>
          <w:sz w:val="24"/>
          <w:szCs w:val="24"/>
        </w:rPr>
        <w:t>DIA</w:t>
      </w:r>
      <w:r w:rsidRPr="00CE034F">
        <w:rPr>
          <w:rFonts w:ascii="Arial" w:hAnsi="Arial" w:cs="Arial"/>
          <w:b/>
          <w:spacing w:val="-1"/>
          <w:sz w:val="24"/>
          <w:szCs w:val="24"/>
        </w:rPr>
        <w:t xml:space="preserve"> 07</w:t>
      </w:r>
      <w:r w:rsidRPr="00CE034F">
        <w:rPr>
          <w:rFonts w:ascii="Arial" w:hAnsi="Arial" w:cs="Arial"/>
          <w:b/>
          <w:sz w:val="24"/>
          <w:szCs w:val="24"/>
        </w:rPr>
        <w:t xml:space="preserve"> MIE       </w:t>
      </w:r>
      <w:r>
        <w:rPr>
          <w:rFonts w:ascii="Arial" w:hAnsi="Arial" w:cs="Arial"/>
          <w:b/>
          <w:sz w:val="24"/>
          <w:szCs w:val="24"/>
        </w:rPr>
        <w:t xml:space="preserve">          </w:t>
      </w:r>
      <w:r w:rsidRPr="00CE034F">
        <w:rPr>
          <w:rFonts w:ascii="Arial" w:hAnsi="Arial" w:cs="Arial"/>
          <w:b/>
          <w:sz w:val="24"/>
          <w:szCs w:val="24"/>
        </w:rPr>
        <w:t xml:space="preserve"> RODAS</w:t>
      </w:r>
    </w:p>
    <w:p w14:paraId="53D21402" w14:textId="77777777" w:rsidR="00CE034F" w:rsidRPr="00CE034F" w:rsidRDefault="00CE034F" w:rsidP="00CE034F">
      <w:pPr>
        <w:spacing w:after="0"/>
        <w:ind w:right="110"/>
        <w:rPr>
          <w:rFonts w:ascii="Arial" w:hAnsi="Arial" w:cs="Arial"/>
          <w:b/>
          <w:sz w:val="24"/>
          <w:szCs w:val="24"/>
        </w:rPr>
      </w:pPr>
      <w:r w:rsidRPr="00CE034F">
        <w:rPr>
          <w:rFonts w:ascii="Arial" w:hAnsi="Arial" w:cs="Arial"/>
          <w:b/>
          <w:sz w:val="24"/>
          <w:szCs w:val="24"/>
        </w:rPr>
        <w:t xml:space="preserve">Pensión completa a bordo. </w:t>
      </w:r>
      <w:r w:rsidRPr="00CE034F">
        <w:rPr>
          <w:rFonts w:ascii="Arial" w:hAnsi="Arial" w:cs="Arial"/>
          <w:sz w:val="24"/>
          <w:szCs w:val="24"/>
        </w:rPr>
        <w:t xml:space="preserve">Llegada a </w:t>
      </w:r>
      <w:r w:rsidRPr="00CE034F">
        <w:rPr>
          <w:rFonts w:ascii="Arial" w:hAnsi="Arial" w:cs="Arial"/>
          <w:b/>
          <w:sz w:val="24"/>
          <w:szCs w:val="24"/>
        </w:rPr>
        <w:t xml:space="preserve">RODAS </w:t>
      </w:r>
      <w:r w:rsidRPr="00CE034F">
        <w:rPr>
          <w:rFonts w:ascii="Arial" w:hAnsi="Arial" w:cs="Arial"/>
          <w:sz w:val="24"/>
          <w:szCs w:val="24"/>
        </w:rPr>
        <w:t xml:space="preserve">a las 07:00hrs. Es la isla mas grande de GRECIA. Puede visitar El Templo de Dionicio, Estatua de coloso que es una de las siete maravillas. </w:t>
      </w:r>
      <w:r w:rsidRPr="00CE034F">
        <w:rPr>
          <w:rFonts w:ascii="Arial" w:hAnsi="Arial" w:cs="Arial"/>
          <w:b/>
          <w:bCs/>
          <w:sz w:val="24"/>
          <w:szCs w:val="24"/>
        </w:rPr>
        <w:t>RODAS</w:t>
      </w:r>
      <w:r w:rsidRPr="00CE034F">
        <w:rPr>
          <w:rFonts w:ascii="Arial" w:hAnsi="Arial" w:cs="Arial"/>
          <w:sz w:val="24"/>
          <w:szCs w:val="24"/>
        </w:rPr>
        <w:t>.</w:t>
      </w:r>
      <w:r w:rsidRPr="00CE034F">
        <w:rPr>
          <w:rFonts w:ascii="Arial" w:hAnsi="Arial" w:cs="Arial"/>
          <w:spacing w:val="-4"/>
          <w:sz w:val="24"/>
          <w:szCs w:val="24"/>
        </w:rPr>
        <w:t xml:space="preserve"> </w:t>
      </w:r>
      <w:r w:rsidRPr="00CE034F">
        <w:rPr>
          <w:rFonts w:ascii="Arial" w:hAnsi="Arial" w:cs="Arial"/>
          <w:b/>
          <w:sz w:val="24"/>
          <w:szCs w:val="24"/>
        </w:rPr>
        <w:t>Noche</w:t>
      </w:r>
      <w:r w:rsidRPr="00CE034F">
        <w:rPr>
          <w:rFonts w:ascii="Arial" w:hAnsi="Arial" w:cs="Arial"/>
          <w:b/>
          <w:spacing w:val="-1"/>
          <w:sz w:val="24"/>
          <w:szCs w:val="24"/>
        </w:rPr>
        <w:t xml:space="preserve"> </w:t>
      </w:r>
      <w:r w:rsidRPr="00CE034F">
        <w:rPr>
          <w:rFonts w:ascii="Arial" w:hAnsi="Arial" w:cs="Arial"/>
          <w:b/>
          <w:sz w:val="24"/>
          <w:szCs w:val="24"/>
        </w:rPr>
        <w:t>a</w:t>
      </w:r>
      <w:r w:rsidRPr="00CE034F">
        <w:rPr>
          <w:rFonts w:ascii="Arial" w:hAnsi="Arial" w:cs="Arial"/>
          <w:b/>
          <w:spacing w:val="-1"/>
          <w:sz w:val="24"/>
          <w:szCs w:val="24"/>
        </w:rPr>
        <w:t xml:space="preserve"> </w:t>
      </w:r>
      <w:r w:rsidRPr="00CE034F">
        <w:rPr>
          <w:rFonts w:ascii="Arial" w:hAnsi="Arial" w:cs="Arial"/>
          <w:b/>
          <w:sz w:val="24"/>
          <w:szCs w:val="24"/>
        </w:rPr>
        <w:t>bordo</w:t>
      </w:r>
    </w:p>
    <w:p w14:paraId="3D5673EF" w14:textId="77777777" w:rsidR="00CE034F" w:rsidRPr="00CE034F" w:rsidRDefault="00CE034F" w:rsidP="00CE034F">
      <w:pPr>
        <w:tabs>
          <w:tab w:val="left" w:pos="3296"/>
        </w:tabs>
        <w:spacing w:after="0"/>
        <w:rPr>
          <w:rFonts w:ascii="Arial" w:hAnsi="Arial" w:cs="Arial"/>
          <w:b/>
          <w:sz w:val="24"/>
          <w:szCs w:val="24"/>
        </w:rPr>
      </w:pPr>
    </w:p>
    <w:p w14:paraId="38AA5E2F" w14:textId="321541AF" w:rsidR="00CE034F" w:rsidRPr="00CE034F" w:rsidRDefault="00CE034F" w:rsidP="00CE034F">
      <w:pPr>
        <w:spacing w:after="0"/>
        <w:jc w:val="both"/>
        <w:rPr>
          <w:rFonts w:ascii="Arial" w:hAnsi="Arial" w:cs="Arial"/>
          <w:sz w:val="24"/>
          <w:szCs w:val="24"/>
        </w:rPr>
      </w:pPr>
      <w:r w:rsidRPr="00CE034F">
        <w:rPr>
          <w:rFonts w:ascii="Arial" w:hAnsi="Arial" w:cs="Arial"/>
          <w:b/>
          <w:sz w:val="24"/>
          <w:szCs w:val="24"/>
        </w:rPr>
        <w:t xml:space="preserve">DIA 08 JUE        </w:t>
      </w:r>
      <w:r>
        <w:rPr>
          <w:rFonts w:ascii="Arial" w:hAnsi="Arial" w:cs="Arial"/>
          <w:b/>
          <w:sz w:val="24"/>
          <w:szCs w:val="24"/>
        </w:rPr>
        <w:t xml:space="preserve">        </w:t>
      </w:r>
      <w:r w:rsidRPr="00CE034F">
        <w:rPr>
          <w:rFonts w:ascii="Arial" w:hAnsi="Arial" w:cs="Arial"/>
          <w:b/>
          <w:sz w:val="24"/>
          <w:szCs w:val="24"/>
        </w:rPr>
        <w:t xml:space="preserve"> KUSADASI – ESTAMBUL</w:t>
      </w:r>
    </w:p>
    <w:p w14:paraId="7AEBFA0D" w14:textId="77777777" w:rsidR="00CE034F" w:rsidRPr="00CE034F" w:rsidRDefault="00CE034F" w:rsidP="00CE034F">
      <w:pPr>
        <w:tabs>
          <w:tab w:val="left" w:pos="3296"/>
        </w:tabs>
        <w:spacing w:after="0"/>
        <w:rPr>
          <w:rFonts w:ascii="Arial" w:hAnsi="Arial" w:cs="Arial"/>
          <w:b/>
          <w:sz w:val="24"/>
          <w:szCs w:val="24"/>
        </w:rPr>
      </w:pPr>
      <w:r w:rsidRPr="00CE034F">
        <w:rPr>
          <w:rFonts w:ascii="Arial" w:hAnsi="Arial" w:cs="Arial"/>
          <w:b/>
          <w:sz w:val="24"/>
          <w:szCs w:val="24"/>
        </w:rPr>
        <w:t xml:space="preserve">Desayuno. </w:t>
      </w:r>
      <w:r w:rsidRPr="00CE034F">
        <w:rPr>
          <w:rFonts w:ascii="Arial" w:hAnsi="Arial" w:cs="Arial"/>
          <w:bCs/>
          <w:sz w:val="24"/>
          <w:szCs w:val="24"/>
        </w:rPr>
        <w:t xml:space="preserve">Mañana libre en </w:t>
      </w:r>
      <w:proofErr w:type="spellStart"/>
      <w:r w:rsidRPr="00CE034F">
        <w:rPr>
          <w:rFonts w:ascii="Arial" w:hAnsi="Arial" w:cs="Arial"/>
          <w:bCs/>
          <w:sz w:val="24"/>
          <w:szCs w:val="24"/>
        </w:rPr>
        <w:t>Kusadasi</w:t>
      </w:r>
      <w:proofErr w:type="spellEnd"/>
      <w:r w:rsidRPr="00CE034F">
        <w:rPr>
          <w:rFonts w:ascii="Arial" w:hAnsi="Arial" w:cs="Arial"/>
          <w:sz w:val="24"/>
          <w:szCs w:val="24"/>
        </w:rPr>
        <w:t>. Salida</w:t>
      </w:r>
      <w:r w:rsidRPr="00CE034F">
        <w:rPr>
          <w:rFonts w:ascii="Arial" w:hAnsi="Arial" w:cs="Arial"/>
          <w:b/>
          <w:sz w:val="24"/>
          <w:szCs w:val="24"/>
        </w:rPr>
        <w:t xml:space="preserve"> </w:t>
      </w:r>
      <w:r w:rsidRPr="00CE034F">
        <w:rPr>
          <w:rFonts w:ascii="Arial" w:hAnsi="Arial" w:cs="Arial"/>
          <w:color w:val="212529"/>
          <w:sz w:val="24"/>
          <w:szCs w:val="24"/>
        </w:rPr>
        <w:t xml:space="preserve">hacia </w:t>
      </w:r>
      <w:r w:rsidRPr="00CE034F">
        <w:rPr>
          <w:rFonts w:ascii="Arial" w:hAnsi="Arial" w:cs="Arial"/>
          <w:b/>
          <w:bCs/>
          <w:color w:val="212529"/>
          <w:sz w:val="24"/>
          <w:szCs w:val="24"/>
        </w:rPr>
        <w:t>ESTAMBUL</w:t>
      </w:r>
      <w:r w:rsidRPr="00CE034F">
        <w:rPr>
          <w:rFonts w:ascii="Arial" w:hAnsi="Arial" w:cs="Arial"/>
          <w:color w:val="212529"/>
          <w:sz w:val="24"/>
          <w:szCs w:val="24"/>
        </w:rPr>
        <w:t xml:space="preserve"> (Vía Bursa) </w:t>
      </w:r>
      <w:r w:rsidRPr="00CE034F">
        <w:rPr>
          <w:rFonts w:ascii="Arial" w:hAnsi="Arial" w:cs="Arial"/>
          <w:b/>
          <w:bCs/>
          <w:color w:val="212529"/>
          <w:sz w:val="24"/>
          <w:szCs w:val="24"/>
        </w:rPr>
        <w:t xml:space="preserve">Almuerzo </w:t>
      </w:r>
      <w:r w:rsidRPr="00CE034F">
        <w:rPr>
          <w:rFonts w:ascii="Arial" w:hAnsi="Arial" w:cs="Arial"/>
          <w:color w:val="212529"/>
          <w:sz w:val="24"/>
          <w:szCs w:val="24"/>
        </w:rPr>
        <w:t xml:space="preserve">en ruta. Llegada a </w:t>
      </w:r>
      <w:r w:rsidRPr="00CE034F">
        <w:rPr>
          <w:rFonts w:ascii="Arial" w:hAnsi="Arial" w:cs="Arial"/>
          <w:b/>
          <w:bCs/>
          <w:color w:val="212529"/>
          <w:sz w:val="24"/>
          <w:szCs w:val="24"/>
        </w:rPr>
        <w:t>ESTAMBUL.</w:t>
      </w:r>
      <w:r w:rsidRPr="00CE034F">
        <w:rPr>
          <w:rFonts w:ascii="Arial" w:hAnsi="Arial" w:cs="Arial"/>
          <w:color w:val="212529"/>
          <w:sz w:val="24"/>
          <w:szCs w:val="24"/>
        </w:rPr>
        <w:t xml:space="preserve"> Traslado a hotel. </w:t>
      </w:r>
      <w:r w:rsidRPr="00CE034F">
        <w:rPr>
          <w:rFonts w:ascii="Arial" w:hAnsi="Arial" w:cs="Arial"/>
          <w:b/>
          <w:color w:val="212529"/>
          <w:sz w:val="24"/>
          <w:szCs w:val="24"/>
        </w:rPr>
        <w:t>Alojamiento.</w:t>
      </w:r>
    </w:p>
    <w:p w14:paraId="49E4C1C7" w14:textId="77777777" w:rsidR="00CE034F" w:rsidRPr="00CE034F" w:rsidRDefault="00CE034F" w:rsidP="00CE034F">
      <w:pPr>
        <w:spacing w:after="0" w:line="240" w:lineRule="auto"/>
        <w:jc w:val="both"/>
        <w:rPr>
          <w:rFonts w:ascii="Arial" w:hAnsi="Arial" w:cs="Arial"/>
          <w:b/>
          <w:sz w:val="24"/>
          <w:szCs w:val="24"/>
          <w:lang w:val="es-EC"/>
        </w:rPr>
      </w:pPr>
    </w:p>
    <w:p w14:paraId="67EACF46" w14:textId="2F2C5978" w:rsidR="00CE034F" w:rsidRPr="00CE034F" w:rsidRDefault="00CE034F" w:rsidP="00CE034F">
      <w:pPr>
        <w:spacing w:after="0" w:line="240" w:lineRule="auto"/>
        <w:jc w:val="both"/>
        <w:rPr>
          <w:rFonts w:ascii="Arial" w:hAnsi="Arial" w:cs="Arial"/>
          <w:sz w:val="24"/>
          <w:szCs w:val="24"/>
          <w:lang w:val="es-EC"/>
        </w:rPr>
      </w:pPr>
      <w:r w:rsidRPr="00CE034F">
        <w:rPr>
          <w:rFonts w:ascii="Arial" w:hAnsi="Arial" w:cs="Arial"/>
          <w:b/>
          <w:sz w:val="24"/>
          <w:szCs w:val="24"/>
          <w:lang w:val="es-EC"/>
        </w:rPr>
        <w:t xml:space="preserve">DIA 09 VIE          </w:t>
      </w:r>
      <w:r>
        <w:rPr>
          <w:rFonts w:ascii="Arial" w:hAnsi="Arial" w:cs="Arial"/>
          <w:b/>
          <w:sz w:val="24"/>
          <w:szCs w:val="24"/>
          <w:lang w:val="es-EC"/>
        </w:rPr>
        <w:t xml:space="preserve">        </w:t>
      </w:r>
      <w:r w:rsidRPr="00CE034F">
        <w:rPr>
          <w:rFonts w:ascii="Arial" w:hAnsi="Arial" w:cs="Arial"/>
          <w:b/>
          <w:sz w:val="24"/>
          <w:szCs w:val="24"/>
          <w:lang w:val="es-EC"/>
        </w:rPr>
        <w:t>ESTAMBUL CRUCERO POR EL BOSFORO</w:t>
      </w:r>
    </w:p>
    <w:p w14:paraId="361EA46B" w14:textId="77777777" w:rsidR="00CE034F" w:rsidRPr="00CE034F" w:rsidRDefault="00CE034F" w:rsidP="00CE034F">
      <w:pPr>
        <w:spacing w:after="0" w:line="240" w:lineRule="auto"/>
        <w:jc w:val="both"/>
        <w:rPr>
          <w:rFonts w:ascii="Arial" w:eastAsia="Arial MT" w:hAnsi="Arial" w:cs="Arial"/>
          <w:sz w:val="24"/>
          <w:szCs w:val="24"/>
        </w:rPr>
      </w:pPr>
      <w:r w:rsidRPr="00CE034F">
        <w:rPr>
          <w:rFonts w:ascii="Arial" w:hAnsi="Arial" w:cs="Arial"/>
          <w:b/>
          <w:sz w:val="24"/>
          <w:szCs w:val="24"/>
          <w:lang w:val="es-EC"/>
        </w:rPr>
        <w:t>Desayuno</w:t>
      </w:r>
      <w:r w:rsidRPr="00CE034F">
        <w:rPr>
          <w:rFonts w:ascii="Arial" w:hAnsi="Arial" w:cs="Arial"/>
          <w:sz w:val="24"/>
          <w:szCs w:val="24"/>
          <w:lang w:val="es-EC"/>
        </w:rPr>
        <w:t xml:space="preserve">. Salida para la visita panorámica a los lugares más importantes. Comenzaremos nuestra visita en Taksim la zona más espectacular y moderna de Estambul. Pasando al lado del Palacio de Dolmabahçe y continuaremos al barrio antiguo de Ortakoy. Después de </w:t>
      </w:r>
      <w:r w:rsidRPr="00CE034F">
        <w:rPr>
          <w:rFonts w:ascii="Arial" w:hAnsi="Arial" w:cs="Arial"/>
          <w:b/>
          <w:bCs/>
          <w:sz w:val="24"/>
          <w:szCs w:val="24"/>
          <w:lang w:val="es-EC"/>
        </w:rPr>
        <w:t xml:space="preserve">almuerzo </w:t>
      </w:r>
      <w:r w:rsidRPr="00CE034F">
        <w:rPr>
          <w:rFonts w:ascii="Arial" w:eastAsia="Arial MT" w:hAnsi="Arial" w:cs="Arial"/>
          <w:sz w:val="24"/>
          <w:szCs w:val="24"/>
        </w:rPr>
        <w:t>visitaremos al Bazar Egipcio (Mercado de los</w:t>
      </w:r>
      <w:r w:rsidRPr="00CE034F">
        <w:rPr>
          <w:rFonts w:ascii="Arial" w:eastAsia="Arial MT" w:hAnsi="Arial" w:cs="Arial"/>
          <w:spacing w:val="1"/>
          <w:sz w:val="24"/>
          <w:szCs w:val="24"/>
        </w:rPr>
        <w:t xml:space="preserve"> </w:t>
      </w:r>
      <w:r w:rsidRPr="00CE034F">
        <w:rPr>
          <w:rFonts w:ascii="Arial" w:eastAsia="Arial MT" w:hAnsi="Arial" w:cs="Arial"/>
          <w:sz w:val="24"/>
          <w:szCs w:val="24"/>
        </w:rPr>
        <w:t>Especies)</w:t>
      </w:r>
      <w:r w:rsidRPr="00CE034F">
        <w:rPr>
          <w:rFonts w:ascii="Arial" w:eastAsia="Arial MT" w:hAnsi="Arial" w:cs="Arial"/>
          <w:spacing w:val="-13"/>
          <w:sz w:val="24"/>
          <w:szCs w:val="24"/>
        </w:rPr>
        <w:t xml:space="preserve"> </w:t>
      </w:r>
      <w:r w:rsidRPr="00CE034F">
        <w:rPr>
          <w:rFonts w:ascii="Arial" w:eastAsia="Arial MT" w:hAnsi="Arial" w:cs="Arial"/>
          <w:sz w:val="24"/>
          <w:szCs w:val="24"/>
        </w:rPr>
        <w:t>Tiempo</w:t>
      </w:r>
      <w:r w:rsidRPr="00CE034F">
        <w:rPr>
          <w:rFonts w:ascii="Arial" w:eastAsia="Arial MT" w:hAnsi="Arial" w:cs="Arial"/>
          <w:spacing w:val="-11"/>
          <w:sz w:val="24"/>
          <w:szCs w:val="24"/>
        </w:rPr>
        <w:t xml:space="preserve"> </w:t>
      </w:r>
      <w:r w:rsidRPr="00CE034F">
        <w:rPr>
          <w:rFonts w:ascii="Arial" w:eastAsia="Arial MT" w:hAnsi="Arial" w:cs="Arial"/>
          <w:sz w:val="24"/>
          <w:szCs w:val="24"/>
        </w:rPr>
        <w:t>libre</w:t>
      </w:r>
      <w:r w:rsidRPr="00CE034F">
        <w:rPr>
          <w:rFonts w:ascii="Arial" w:eastAsia="Arial MT" w:hAnsi="Arial" w:cs="Arial"/>
          <w:spacing w:val="-12"/>
          <w:sz w:val="24"/>
          <w:szCs w:val="24"/>
        </w:rPr>
        <w:t xml:space="preserve"> </w:t>
      </w:r>
      <w:r w:rsidRPr="00CE034F">
        <w:rPr>
          <w:rFonts w:ascii="Arial" w:eastAsia="Arial MT" w:hAnsi="Arial" w:cs="Arial"/>
          <w:sz w:val="24"/>
          <w:szCs w:val="24"/>
        </w:rPr>
        <w:t>en</w:t>
      </w:r>
      <w:r w:rsidRPr="00CE034F">
        <w:rPr>
          <w:rFonts w:ascii="Arial" w:eastAsia="Arial MT" w:hAnsi="Arial" w:cs="Arial"/>
          <w:spacing w:val="-11"/>
          <w:sz w:val="24"/>
          <w:szCs w:val="24"/>
        </w:rPr>
        <w:t xml:space="preserve"> </w:t>
      </w:r>
      <w:r w:rsidRPr="00CE034F">
        <w:rPr>
          <w:rFonts w:ascii="Arial" w:eastAsia="Arial MT" w:hAnsi="Arial" w:cs="Arial"/>
          <w:sz w:val="24"/>
          <w:szCs w:val="24"/>
        </w:rPr>
        <w:t>Bazar.</w:t>
      </w:r>
      <w:r w:rsidRPr="00CE034F">
        <w:rPr>
          <w:rFonts w:ascii="Arial" w:eastAsia="Arial MT" w:hAnsi="Arial" w:cs="Arial"/>
          <w:spacing w:val="-10"/>
          <w:sz w:val="24"/>
          <w:szCs w:val="24"/>
        </w:rPr>
        <w:t xml:space="preserve"> </w:t>
      </w:r>
      <w:r w:rsidRPr="00CE034F">
        <w:rPr>
          <w:rFonts w:ascii="Arial" w:eastAsia="Arial MT" w:hAnsi="Arial" w:cs="Arial"/>
          <w:sz w:val="24"/>
          <w:szCs w:val="24"/>
        </w:rPr>
        <w:t>Posteriormente,</w:t>
      </w:r>
      <w:r w:rsidRPr="00CE034F">
        <w:rPr>
          <w:rFonts w:ascii="Arial" w:eastAsia="Arial MT" w:hAnsi="Arial" w:cs="Arial"/>
          <w:spacing w:val="-11"/>
          <w:sz w:val="24"/>
          <w:szCs w:val="24"/>
        </w:rPr>
        <w:t xml:space="preserve"> </w:t>
      </w:r>
      <w:r w:rsidRPr="00CE034F">
        <w:rPr>
          <w:rFonts w:ascii="Arial" w:eastAsia="Arial MT" w:hAnsi="Arial" w:cs="Arial"/>
          <w:sz w:val="24"/>
          <w:szCs w:val="24"/>
        </w:rPr>
        <w:t>tomaremos</w:t>
      </w:r>
      <w:r w:rsidRPr="00CE034F">
        <w:rPr>
          <w:rFonts w:ascii="Arial" w:eastAsia="Arial MT" w:hAnsi="Arial" w:cs="Arial"/>
          <w:spacing w:val="-13"/>
          <w:sz w:val="24"/>
          <w:szCs w:val="24"/>
        </w:rPr>
        <w:t xml:space="preserve"> </w:t>
      </w:r>
      <w:r w:rsidRPr="00CE034F">
        <w:rPr>
          <w:rFonts w:ascii="Arial" w:eastAsia="Arial MT" w:hAnsi="Arial" w:cs="Arial"/>
          <w:sz w:val="24"/>
          <w:szCs w:val="24"/>
        </w:rPr>
        <w:t>el</w:t>
      </w:r>
      <w:r w:rsidRPr="00CE034F">
        <w:rPr>
          <w:rFonts w:ascii="Arial" w:eastAsia="Arial MT" w:hAnsi="Arial" w:cs="Arial"/>
          <w:spacing w:val="-10"/>
          <w:sz w:val="24"/>
          <w:szCs w:val="24"/>
        </w:rPr>
        <w:t xml:space="preserve"> </w:t>
      </w:r>
      <w:r w:rsidRPr="00CE034F">
        <w:rPr>
          <w:rFonts w:ascii="Arial" w:eastAsia="Arial MT" w:hAnsi="Arial" w:cs="Arial"/>
          <w:sz w:val="24"/>
          <w:szCs w:val="24"/>
        </w:rPr>
        <w:t>Crucero</w:t>
      </w:r>
      <w:r w:rsidRPr="00CE034F">
        <w:rPr>
          <w:rFonts w:ascii="Arial" w:eastAsia="Arial MT" w:hAnsi="Arial" w:cs="Arial"/>
          <w:spacing w:val="-10"/>
          <w:sz w:val="24"/>
          <w:szCs w:val="24"/>
        </w:rPr>
        <w:t xml:space="preserve"> </w:t>
      </w:r>
      <w:r w:rsidRPr="00CE034F">
        <w:rPr>
          <w:rFonts w:ascii="Arial" w:eastAsia="Arial MT" w:hAnsi="Arial" w:cs="Arial"/>
          <w:sz w:val="24"/>
          <w:szCs w:val="24"/>
        </w:rPr>
        <w:t>por</w:t>
      </w:r>
      <w:r w:rsidRPr="00CE034F">
        <w:rPr>
          <w:rFonts w:ascii="Arial" w:eastAsia="Arial MT" w:hAnsi="Arial" w:cs="Arial"/>
          <w:spacing w:val="-12"/>
          <w:sz w:val="24"/>
          <w:szCs w:val="24"/>
        </w:rPr>
        <w:t xml:space="preserve"> </w:t>
      </w:r>
      <w:r w:rsidRPr="00CE034F">
        <w:rPr>
          <w:rFonts w:ascii="Arial" w:eastAsia="Arial MT" w:hAnsi="Arial" w:cs="Arial"/>
          <w:sz w:val="24"/>
          <w:szCs w:val="24"/>
        </w:rPr>
        <w:t>el</w:t>
      </w:r>
      <w:r w:rsidRPr="00CE034F">
        <w:rPr>
          <w:rFonts w:ascii="Arial" w:eastAsia="Arial MT" w:hAnsi="Arial" w:cs="Arial"/>
          <w:spacing w:val="-10"/>
          <w:sz w:val="24"/>
          <w:szCs w:val="24"/>
        </w:rPr>
        <w:t xml:space="preserve"> </w:t>
      </w:r>
      <w:r w:rsidRPr="00CE034F">
        <w:rPr>
          <w:rFonts w:ascii="Arial" w:eastAsia="Arial MT" w:hAnsi="Arial" w:cs="Arial"/>
          <w:sz w:val="24"/>
          <w:szCs w:val="24"/>
        </w:rPr>
        <w:t>Bósforo</w:t>
      </w:r>
      <w:r w:rsidRPr="00CE034F">
        <w:rPr>
          <w:rFonts w:ascii="Arial" w:eastAsia="Arial MT" w:hAnsi="Arial" w:cs="Arial"/>
          <w:spacing w:val="-12"/>
          <w:sz w:val="24"/>
          <w:szCs w:val="24"/>
        </w:rPr>
        <w:t xml:space="preserve"> </w:t>
      </w:r>
      <w:r w:rsidRPr="00CE034F">
        <w:rPr>
          <w:rFonts w:ascii="Arial" w:eastAsia="Arial MT" w:hAnsi="Arial" w:cs="Arial"/>
          <w:sz w:val="24"/>
          <w:szCs w:val="24"/>
        </w:rPr>
        <w:t>para</w:t>
      </w:r>
      <w:r w:rsidRPr="00CE034F">
        <w:rPr>
          <w:rFonts w:ascii="Arial" w:eastAsia="Arial MT" w:hAnsi="Arial" w:cs="Arial"/>
          <w:spacing w:val="-64"/>
          <w:sz w:val="24"/>
          <w:szCs w:val="24"/>
        </w:rPr>
        <w:t xml:space="preserve"> </w:t>
      </w:r>
      <w:r w:rsidRPr="00CE034F">
        <w:rPr>
          <w:rFonts w:ascii="Arial" w:eastAsia="Arial MT" w:hAnsi="Arial" w:cs="Arial"/>
          <w:sz w:val="24"/>
          <w:szCs w:val="24"/>
        </w:rPr>
        <w:t xml:space="preserve">nuestro recorrido por el estrecho que une el Mar Negro con el Mar </w:t>
      </w:r>
      <w:proofErr w:type="spellStart"/>
      <w:r w:rsidRPr="00CE034F">
        <w:rPr>
          <w:rFonts w:ascii="Arial" w:eastAsia="Arial MT" w:hAnsi="Arial" w:cs="Arial"/>
          <w:sz w:val="24"/>
          <w:szCs w:val="24"/>
        </w:rPr>
        <w:t>Marmara</w:t>
      </w:r>
      <w:proofErr w:type="spellEnd"/>
      <w:r w:rsidRPr="00CE034F">
        <w:rPr>
          <w:rFonts w:ascii="Arial" w:eastAsia="Arial MT" w:hAnsi="Arial" w:cs="Arial"/>
          <w:sz w:val="24"/>
          <w:szCs w:val="24"/>
        </w:rPr>
        <w:t xml:space="preserve"> que divide a</w:t>
      </w:r>
      <w:r w:rsidRPr="00CE034F">
        <w:rPr>
          <w:rFonts w:ascii="Arial" w:eastAsia="Arial MT" w:hAnsi="Arial" w:cs="Arial"/>
          <w:spacing w:val="1"/>
          <w:sz w:val="24"/>
          <w:szCs w:val="24"/>
        </w:rPr>
        <w:t xml:space="preserve"> </w:t>
      </w:r>
      <w:r w:rsidRPr="00CE034F">
        <w:rPr>
          <w:rFonts w:ascii="Arial" w:eastAsia="Arial MT" w:hAnsi="Arial" w:cs="Arial"/>
          <w:sz w:val="24"/>
          <w:szCs w:val="24"/>
        </w:rPr>
        <w:t xml:space="preserve">esta hermosa ciudad que se encuentra entre dos continentes. </w:t>
      </w:r>
    </w:p>
    <w:p w14:paraId="50967D9A" w14:textId="77777777" w:rsidR="00CE034F" w:rsidRPr="00CE034F" w:rsidRDefault="00CE034F" w:rsidP="00CE034F">
      <w:pPr>
        <w:spacing w:after="0" w:line="240" w:lineRule="auto"/>
        <w:jc w:val="both"/>
        <w:rPr>
          <w:rFonts w:ascii="Arial" w:eastAsia="Arial MT" w:hAnsi="Arial" w:cs="Arial"/>
          <w:sz w:val="24"/>
          <w:szCs w:val="24"/>
        </w:rPr>
      </w:pPr>
      <w:r w:rsidRPr="00CE034F">
        <w:rPr>
          <w:rFonts w:ascii="Arial" w:eastAsia="Arial MT" w:hAnsi="Arial" w:cs="Arial"/>
          <w:sz w:val="24"/>
          <w:szCs w:val="24"/>
        </w:rPr>
        <w:t>Admiraremos los palacios,</w:t>
      </w:r>
      <w:r w:rsidRPr="00CE034F">
        <w:rPr>
          <w:rFonts w:ascii="Arial" w:eastAsia="Arial MT" w:hAnsi="Arial" w:cs="Arial"/>
          <w:spacing w:val="1"/>
          <w:sz w:val="24"/>
          <w:szCs w:val="24"/>
        </w:rPr>
        <w:t xml:space="preserve"> </w:t>
      </w:r>
      <w:r w:rsidRPr="00CE034F">
        <w:rPr>
          <w:rFonts w:ascii="Arial" w:eastAsia="Arial MT" w:hAnsi="Arial" w:cs="Arial"/>
          <w:spacing w:val="-1"/>
          <w:sz w:val="24"/>
          <w:szCs w:val="24"/>
        </w:rPr>
        <w:t>pabellones</w:t>
      </w:r>
      <w:r w:rsidRPr="00CE034F">
        <w:rPr>
          <w:rFonts w:ascii="Arial" w:eastAsia="Arial MT" w:hAnsi="Arial" w:cs="Arial"/>
          <w:spacing w:val="-17"/>
          <w:sz w:val="24"/>
          <w:szCs w:val="24"/>
        </w:rPr>
        <w:t xml:space="preserve"> </w:t>
      </w:r>
      <w:r w:rsidRPr="00CE034F">
        <w:rPr>
          <w:rFonts w:ascii="Arial" w:eastAsia="Arial MT" w:hAnsi="Arial" w:cs="Arial"/>
          <w:spacing w:val="-1"/>
          <w:sz w:val="24"/>
          <w:szCs w:val="24"/>
        </w:rPr>
        <w:t>que</w:t>
      </w:r>
      <w:r w:rsidRPr="00CE034F">
        <w:rPr>
          <w:rFonts w:ascii="Arial" w:eastAsia="Arial MT" w:hAnsi="Arial" w:cs="Arial"/>
          <w:spacing w:val="-14"/>
          <w:sz w:val="24"/>
          <w:szCs w:val="24"/>
        </w:rPr>
        <w:t xml:space="preserve"> </w:t>
      </w:r>
      <w:r w:rsidRPr="00CE034F">
        <w:rPr>
          <w:rFonts w:ascii="Arial" w:eastAsia="Arial MT" w:hAnsi="Arial" w:cs="Arial"/>
          <w:spacing w:val="-1"/>
          <w:sz w:val="24"/>
          <w:szCs w:val="24"/>
        </w:rPr>
        <w:t>los</w:t>
      </w:r>
      <w:r w:rsidRPr="00CE034F">
        <w:rPr>
          <w:rFonts w:ascii="Arial" w:eastAsia="Arial MT" w:hAnsi="Arial" w:cs="Arial"/>
          <w:spacing w:val="-15"/>
          <w:sz w:val="24"/>
          <w:szCs w:val="24"/>
        </w:rPr>
        <w:t xml:space="preserve"> </w:t>
      </w:r>
      <w:r w:rsidRPr="00CE034F">
        <w:rPr>
          <w:rFonts w:ascii="Arial" w:eastAsia="Arial MT" w:hAnsi="Arial" w:cs="Arial"/>
          <w:spacing w:val="-1"/>
          <w:sz w:val="24"/>
          <w:szCs w:val="24"/>
        </w:rPr>
        <w:t>Sultanes</w:t>
      </w:r>
      <w:r w:rsidRPr="00CE034F">
        <w:rPr>
          <w:rFonts w:ascii="Arial" w:eastAsia="Arial MT" w:hAnsi="Arial" w:cs="Arial"/>
          <w:spacing w:val="-17"/>
          <w:sz w:val="24"/>
          <w:szCs w:val="24"/>
        </w:rPr>
        <w:t xml:space="preserve"> </w:t>
      </w:r>
      <w:r w:rsidRPr="00CE034F">
        <w:rPr>
          <w:rFonts w:ascii="Arial" w:eastAsia="Arial MT" w:hAnsi="Arial" w:cs="Arial"/>
          <w:spacing w:val="-1"/>
          <w:sz w:val="24"/>
          <w:szCs w:val="24"/>
        </w:rPr>
        <w:t>construyeron</w:t>
      </w:r>
      <w:r w:rsidRPr="00CE034F">
        <w:rPr>
          <w:rFonts w:ascii="Arial" w:eastAsia="Arial MT" w:hAnsi="Arial" w:cs="Arial"/>
          <w:spacing w:val="-13"/>
          <w:sz w:val="24"/>
          <w:szCs w:val="24"/>
        </w:rPr>
        <w:t xml:space="preserve"> </w:t>
      </w:r>
      <w:r w:rsidRPr="00CE034F">
        <w:rPr>
          <w:rFonts w:ascii="Arial" w:eastAsia="Arial MT" w:hAnsi="Arial" w:cs="Arial"/>
          <w:sz w:val="24"/>
          <w:szCs w:val="24"/>
        </w:rPr>
        <w:t>en</w:t>
      </w:r>
      <w:r w:rsidRPr="00CE034F">
        <w:rPr>
          <w:rFonts w:ascii="Arial" w:eastAsia="Arial MT" w:hAnsi="Arial" w:cs="Arial"/>
          <w:spacing w:val="-13"/>
          <w:sz w:val="24"/>
          <w:szCs w:val="24"/>
        </w:rPr>
        <w:t xml:space="preserve"> </w:t>
      </w:r>
      <w:r w:rsidRPr="00CE034F">
        <w:rPr>
          <w:rFonts w:ascii="Arial" w:eastAsia="Arial MT" w:hAnsi="Arial" w:cs="Arial"/>
          <w:sz w:val="24"/>
          <w:szCs w:val="24"/>
        </w:rPr>
        <w:t>las</w:t>
      </w:r>
      <w:r w:rsidRPr="00CE034F">
        <w:rPr>
          <w:rFonts w:ascii="Arial" w:eastAsia="Arial MT" w:hAnsi="Arial" w:cs="Arial"/>
          <w:spacing w:val="-14"/>
          <w:sz w:val="24"/>
          <w:szCs w:val="24"/>
        </w:rPr>
        <w:t xml:space="preserve"> </w:t>
      </w:r>
      <w:r w:rsidRPr="00CE034F">
        <w:rPr>
          <w:rFonts w:ascii="Arial" w:eastAsia="Arial MT" w:hAnsi="Arial" w:cs="Arial"/>
          <w:sz w:val="24"/>
          <w:szCs w:val="24"/>
        </w:rPr>
        <w:t>orillas</w:t>
      </w:r>
      <w:r w:rsidRPr="00CE034F">
        <w:rPr>
          <w:rFonts w:ascii="Arial" w:eastAsia="Arial MT" w:hAnsi="Arial" w:cs="Arial"/>
          <w:spacing w:val="-13"/>
          <w:sz w:val="24"/>
          <w:szCs w:val="24"/>
        </w:rPr>
        <w:t xml:space="preserve"> </w:t>
      </w:r>
      <w:r w:rsidRPr="00CE034F">
        <w:rPr>
          <w:rFonts w:ascii="Arial" w:eastAsia="Arial MT" w:hAnsi="Arial" w:cs="Arial"/>
          <w:sz w:val="24"/>
          <w:szCs w:val="24"/>
        </w:rPr>
        <w:t>del</w:t>
      </w:r>
      <w:r w:rsidRPr="00CE034F">
        <w:rPr>
          <w:rFonts w:ascii="Arial" w:eastAsia="Arial MT" w:hAnsi="Arial" w:cs="Arial"/>
          <w:spacing w:val="-17"/>
          <w:sz w:val="24"/>
          <w:szCs w:val="24"/>
        </w:rPr>
        <w:t xml:space="preserve"> </w:t>
      </w:r>
      <w:r w:rsidRPr="00CE034F">
        <w:rPr>
          <w:rFonts w:ascii="Arial" w:eastAsia="Arial MT" w:hAnsi="Arial" w:cs="Arial"/>
          <w:sz w:val="24"/>
          <w:szCs w:val="24"/>
        </w:rPr>
        <w:t>mar.</w:t>
      </w:r>
      <w:r w:rsidRPr="00CE034F">
        <w:rPr>
          <w:rFonts w:ascii="Arial" w:eastAsia="Arial MT" w:hAnsi="Arial" w:cs="Arial"/>
          <w:spacing w:val="-15"/>
          <w:sz w:val="24"/>
          <w:szCs w:val="24"/>
        </w:rPr>
        <w:t xml:space="preserve"> Regreso</w:t>
      </w:r>
      <w:r w:rsidRPr="00CE034F">
        <w:rPr>
          <w:rFonts w:ascii="Arial" w:eastAsia="Arial MT" w:hAnsi="Arial" w:cs="Arial"/>
          <w:spacing w:val="7"/>
          <w:sz w:val="24"/>
          <w:szCs w:val="24"/>
        </w:rPr>
        <w:t xml:space="preserve"> a hotel. </w:t>
      </w:r>
      <w:r w:rsidRPr="00CE034F">
        <w:rPr>
          <w:rFonts w:ascii="Arial" w:eastAsia="Arial MT" w:hAnsi="Arial" w:cs="Arial"/>
          <w:b/>
          <w:bCs/>
          <w:spacing w:val="7"/>
          <w:sz w:val="24"/>
          <w:szCs w:val="24"/>
        </w:rPr>
        <w:t>Alojamiento.</w:t>
      </w:r>
      <w:r w:rsidRPr="00CE034F">
        <w:rPr>
          <w:rFonts w:ascii="Arial" w:eastAsia="Arial MT" w:hAnsi="Arial" w:cs="Arial"/>
          <w:spacing w:val="7"/>
          <w:sz w:val="24"/>
          <w:szCs w:val="24"/>
        </w:rPr>
        <w:t xml:space="preserve"> </w:t>
      </w:r>
    </w:p>
    <w:p w14:paraId="385D69E4" w14:textId="77777777" w:rsidR="00CE034F" w:rsidRDefault="00CE034F" w:rsidP="00CE034F">
      <w:pPr>
        <w:tabs>
          <w:tab w:val="left" w:pos="2625"/>
          <w:tab w:val="center" w:pos="4252"/>
        </w:tabs>
        <w:spacing w:after="0"/>
        <w:jc w:val="both"/>
        <w:rPr>
          <w:rFonts w:ascii="Arial" w:hAnsi="Arial" w:cs="Arial"/>
          <w:b/>
          <w:bCs/>
          <w:sz w:val="24"/>
          <w:szCs w:val="24"/>
        </w:rPr>
      </w:pPr>
    </w:p>
    <w:p w14:paraId="71D51DA7" w14:textId="77777777" w:rsidR="008F56E6" w:rsidRDefault="008F56E6" w:rsidP="00CE034F">
      <w:pPr>
        <w:tabs>
          <w:tab w:val="left" w:pos="2625"/>
          <w:tab w:val="center" w:pos="4252"/>
        </w:tabs>
        <w:spacing w:after="0"/>
        <w:jc w:val="both"/>
        <w:rPr>
          <w:rFonts w:ascii="Arial" w:hAnsi="Arial" w:cs="Arial"/>
          <w:b/>
          <w:bCs/>
          <w:sz w:val="24"/>
          <w:szCs w:val="24"/>
        </w:rPr>
      </w:pPr>
    </w:p>
    <w:p w14:paraId="77B0438B" w14:textId="77777777" w:rsidR="008F56E6" w:rsidRPr="00CE034F" w:rsidRDefault="008F56E6" w:rsidP="00CE034F">
      <w:pPr>
        <w:tabs>
          <w:tab w:val="left" w:pos="2625"/>
          <w:tab w:val="center" w:pos="4252"/>
        </w:tabs>
        <w:spacing w:after="0"/>
        <w:jc w:val="both"/>
        <w:rPr>
          <w:rFonts w:ascii="Arial" w:hAnsi="Arial" w:cs="Arial"/>
          <w:b/>
          <w:bCs/>
          <w:sz w:val="24"/>
          <w:szCs w:val="24"/>
        </w:rPr>
      </w:pPr>
    </w:p>
    <w:p w14:paraId="3844ACAF" w14:textId="77777777" w:rsidR="00CE034F" w:rsidRDefault="00CE034F" w:rsidP="00CE034F">
      <w:pPr>
        <w:tabs>
          <w:tab w:val="left" w:pos="2625"/>
          <w:tab w:val="center" w:pos="4252"/>
        </w:tabs>
        <w:spacing w:after="0"/>
        <w:jc w:val="both"/>
        <w:rPr>
          <w:rFonts w:ascii="Arial" w:hAnsi="Arial" w:cs="Arial"/>
          <w:b/>
          <w:bCs/>
          <w:sz w:val="24"/>
          <w:szCs w:val="24"/>
        </w:rPr>
      </w:pPr>
    </w:p>
    <w:p w14:paraId="7B7D565D" w14:textId="77777777" w:rsidR="00CE034F" w:rsidRDefault="00CE034F" w:rsidP="00CE034F">
      <w:pPr>
        <w:tabs>
          <w:tab w:val="left" w:pos="2625"/>
          <w:tab w:val="center" w:pos="4252"/>
        </w:tabs>
        <w:spacing w:after="0"/>
        <w:jc w:val="both"/>
        <w:rPr>
          <w:rFonts w:ascii="Arial" w:hAnsi="Arial" w:cs="Arial"/>
          <w:b/>
          <w:bCs/>
          <w:sz w:val="24"/>
          <w:szCs w:val="24"/>
        </w:rPr>
      </w:pPr>
    </w:p>
    <w:p w14:paraId="1B7E931C" w14:textId="77777777" w:rsidR="00CE034F" w:rsidRDefault="00CE034F" w:rsidP="00CE034F">
      <w:pPr>
        <w:tabs>
          <w:tab w:val="left" w:pos="2625"/>
          <w:tab w:val="center" w:pos="4252"/>
        </w:tabs>
        <w:spacing w:after="0"/>
        <w:jc w:val="both"/>
        <w:rPr>
          <w:rFonts w:ascii="Arial" w:hAnsi="Arial" w:cs="Arial"/>
          <w:b/>
          <w:bCs/>
          <w:sz w:val="24"/>
          <w:szCs w:val="24"/>
        </w:rPr>
      </w:pPr>
    </w:p>
    <w:p w14:paraId="72B42DB6" w14:textId="6FD4DBA2" w:rsidR="00CE034F" w:rsidRPr="00CE034F" w:rsidRDefault="00CE034F" w:rsidP="00CE034F">
      <w:pPr>
        <w:tabs>
          <w:tab w:val="left" w:pos="2625"/>
          <w:tab w:val="center" w:pos="4252"/>
        </w:tabs>
        <w:spacing w:after="0"/>
        <w:jc w:val="both"/>
        <w:rPr>
          <w:rFonts w:ascii="Arial" w:hAnsi="Arial" w:cs="Arial"/>
          <w:b/>
          <w:bCs/>
          <w:sz w:val="24"/>
          <w:szCs w:val="24"/>
        </w:rPr>
      </w:pPr>
      <w:r w:rsidRPr="00CE034F">
        <w:rPr>
          <w:rFonts w:ascii="Arial" w:hAnsi="Arial" w:cs="Arial"/>
          <w:b/>
          <w:bCs/>
          <w:sz w:val="24"/>
          <w:szCs w:val="24"/>
        </w:rPr>
        <w:lastRenderedPageBreak/>
        <w:t>DIA 10 SAB</w:t>
      </w:r>
      <w:r>
        <w:rPr>
          <w:rFonts w:ascii="Arial" w:hAnsi="Arial" w:cs="Arial"/>
          <w:b/>
          <w:bCs/>
          <w:sz w:val="24"/>
          <w:szCs w:val="24"/>
        </w:rPr>
        <w:t xml:space="preserve">          </w:t>
      </w:r>
      <w:r w:rsidRPr="00CE034F">
        <w:rPr>
          <w:rFonts w:ascii="Arial" w:hAnsi="Arial" w:cs="Arial"/>
          <w:b/>
          <w:bCs/>
          <w:sz w:val="24"/>
          <w:szCs w:val="24"/>
        </w:rPr>
        <w:t xml:space="preserve">         ESTAMBUL - MADRID</w:t>
      </w:r>
    </w:p>
    <w:p w14:paraId="054A8FD0" w14:textId="77777777"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sz w:val="24"/>
          <w:szCs w:val="24"/>
        </w:rPr>
        <w:t xml:space="preserve">Desayuno. A la hora previsto traslado a aeropuerto para tomar el vuelo con destino a </w:t>
      </w:r>
      <w:r w:rsidRPr="00CE034F">
        <w:rPr>
          <w:rFonts w:ascii="Arial" w:hAnsi="Arial" w:cs="Arial"/>
          <w:b/>
          <w:bCs/>
          <w:sz w:val="24"/>
          <w:szCs w:val="24"/>
        </w:rPr>
        <w:t>MADRID.</w:t>
      </w:r>
      <w:r w:rsidRPr="00CE034F">
        <w:rPr>
          <w:rFonts w:ascii="Arial" w:hAnsi="Arial" w:cs="Arial"/>
          <w:sz w:val="24"/>
          <w:szCs w:val="24"/>
        </w:rPr>
        <w:t xml:space="preserve"> Arribo a la Ciudad de Madrid. Recepción y traslado a su hotel. Tarde libre y posibilidad de disfrutar de esta bonita Ciudad tan llena de Historia y Museos. </w:t>
      </w:r>
      <w:r w:rsidRPr="00CE034F">
        <w:rPr>
          <w:rFonts w:ascii="Arial" w:hAnsi="Arial" w:cs="Arial"/>
          <w:b/>
          <w:bCs/>
          <w:sz w:val="24"/>
          <w:szCs w:val="24"/>
        </w:rPr>
        <w:t>Alojamiento.</w:t>
      </w:r>
    </w:p>
    <w:p w14:paraId="187BD93C" w14:textId="77777777" w:rsidR="00CE034F" w:rsidRPr="00CE034F" w:rsidRDefault="00CE034F" w:rsidP="00CE034F">
      <w:pPr>
        <w:tabs>
          <w:tab w:val="left" w:pos="2625"/>
          <w:tab w:val="center" w:pos="4252"/>
        </w:tabs>
        <w:spacing w:after="0"/>
        <w:jc w:val="both"/>
        <w:rPr>
          <w:rFonts w:ascii="Arial" w:hAnsi="Arial" w:cs="Arial"/>
          <w:sz w:val="24"/>
          <w:szCs w:val="24"/>
        </w:rPr>
      </w:pPr>
    </w:p>
    <w:p w14:paraId="62498EE3" w14:textId="63509FB4"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 xml:space="preserve">DIA 11 DOM        </w:t>
      </w:r>
      <w:r>
        <w:rPr>
          <w:rFonts w:ascii="Arial" w:hAnsi="Arial" w:cs="Arial"/>
          <w:b/>
          <w:bCs/>
          <w:sz w:val="24"/>
          <w:szCs w:val="24"/>
        </w:rPr>
        <w:t xml:space="preserve">         </w:t>
      </w:r>
      <w:r w:rsidRPr="00CE034F">
        <w:rPr>
          <w:rFonts w:ascii="Arial" w:hAnsi="Arial" w:cs="Arial"/>
          <w:b/>
          <w:bCs/>
          <w:sz w:val="24"/>
          <w:szCs w:val="24"/>
        </w:rPr>
        <w:t>MADRID</w:t>
      </w:r>
    </w:p>
    <w:p w14:paraId="3AFB8E3B" w14:textId="77777777"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Desayuno</w:t>
      </w:r>
      <w:r w:rsidRPr="00CE034F">
        <w:rPr>
          <w:rFonts w:ascii="Arial" w:hAnsi="Arial" w:cs="Arial"/>
          <w:sz w:val="24"/>
          <w:szCs w:val="24"/>
        </w:rPr>
        <w:t xml:space="preserve">. Visita panorámica de la ciudad con guía local, recorriendo la Plaza de España, Fuente de Cibeles, Plaza de Oriente, Puerta de Alcalá, Ciudad Universitaria, etc. Tarde libre para seguir disfrutando de la ciudad, o bien sugerimos una visita opcional a la ciudad imperial de Toledo. </w:t>
      </w:r>
      <w:r w:rsidRPr="00CE034F">
        <w:rPr>
          <w:rFonts w:ascii="Arial" w:hAnsi="Arial" w:cs="Arial"/>
          <w:b/>
          <w:bCs/>
          <w:sz w:val="24"/>
          <w:szCs w:val="24"/>
        </w:rPr>
        <w:t>Alojamiento</w:t>
      </w:r>
      <w:r w:rsidRPr="00CE034F">
        <w:rPr>
          <w:rFonts w:ascii="Arial" w:hAnsi="Arial" w:cs="Arial"/>
          <w:sz w:val="24"/>
          <w:szCs w:val="24"/>
        </w:rPr>
        <w:t>.</w:t>
      </w:r>
    </w:p>
    <w:p w14:paraId="5F8C3942" w14:textId="41C32599" w:rsidR="00CE034F" w:rsidRPr="00CE034F" w:rsidRDefault="00CE034F" w:rsidP="00CE034F">
      <w:pPr>
        <w:tabs>
          <w:tab w:val="left" w:pos="2625"/>
          <w:tab w:val="center" w:pos="4252"/>
        </w:tabs>
        <w:spacing w:after="0"/>
        <w:jc w:val="both"/>
        <w:rPr>
          <w:rFonts w:ascii="Arial" w:hAnsi="Arial" w:cs="Arial"/>
          <w:sz w:val="24"/>
          <w:szCs w:val="24"/>
        </w:rPr>
      </w:pPr>
      <w:r>
        <w:rPr>
          <w:rFonts w:ascii="Arial" w:hAnsi="Arial" w:cs="Arial"/>
          <w:sz w:val="24"/>
          <w:szCs w:val="24"/>
        </w:rPr>
        <w:t xml:space="preserve">     </w:t>
      </w:r>
    </w:p>
    <w:p w14:paraId="698CBA0C" w14:textId="4A7B4465"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 xml:space="preserve">DIA 12 LUN         </w:t>
      </w:r>
      <w:r>
        <w:rPr>
          <w:rFonts w:ascii="Arial" w:hAnsi="Arial" w:cs="Arial"/>
          <w:b/>
          <w:bCs/>
          <w:sz w:val="24"/>
          <w:szCs w:val="24"/>
        </w:rPr>
        <w:t xml:space="preserve">         </w:t>
      </w:r>
      <w:r w:rsidRPr="00CE034F">
        <w:rPr>
          <w:rFonts w:ascii="Arial" w:hAnsi="Arial" w:cs="Arial"/>
          <w:b/>
          <w:bCs/>
          <w:sz w:val="24"/>
          <w:szCs w:val="24"/>
        </w:rPr>
        <w:t>MADRID – SAN SEBASTIAN – LOURDES</w:t>
      </w:r>
      <w:r w:rsidRPr="00CE034F">
        <w:rPr>
          <w:rFonts w:ascii="Arial" w:hAnsi="Arial" w:cs="Arial"/>
          <w:sz w:val="24"/>
          <w:szCs w:val="24"/>
        </w:rPr>
        <w:t xml:space="preserve"> </w:t>
      </w:r>
    </w:p>
    <w:p w14:paraId="56CA56D8" w14:textId="77777777" w:rsidR="00CE034F" w:rsidRPr="00CE034F" w:rsidRDefault="00CE034F" w:rsidP="00CE034F">
      <w:pPr>
        <w:tabs>
          <w:tab w:val="left" w:pos="2625"/>
          <w:tab w:val="center" w:pos="4252"/>
        </w:tabs>
        <w:spacing w:after="0"/>
        <w:jc w:val="both"/>
        <w:rPr>
          <w:rFonts w:ascii="Arial" w:hAnsi="Arial" w:cs="Arial"/>
          <w:b/>
          <w:bCs/>
          <w:sz w:val="24"/>
          <w:szCs w:val="24"/>
        </w:rPr>
      </w:pPr>
      <w:r w:rsidRPr="00CE034F">
        <w:rPr>
          <w:rFonts w:ascii="Arial" w:hAnsi="Arial" w:cs="Arial"/>
          <w:b/>
          <w:bCs/>
          <w:sz w:val="24"/>
          <w:szCs w:val="24"/>
        </w:rPr>
        <w:t>Desayuno</w:t>
      </w:r>
      <w:r w:rsidRPr="00CE034F">
        <w:rPr>
          <w:rFonts w:ascii="Arial" w:hAnsi="Arial" w:cs="Arial"/>
          <w:sz w:val="24"/>
          <w:szCs w:val="24"/>
        </w:rPr>
        <w:t>. Salida hacia San Sebastián, una de las ciudades más bonitas de España. Tiempo para pasear por su casco antiguo. Continuación hacia la región de los pirineos franceses. Tiempo libre para asistir a la impresionante procesión de las Antorchas (hay días que no se celebra) y visitar la Santa Gruta donde según la tradición se apareció la Virgen a Bernadette</w:t>
      </w:r>
      <w:r w:rsidRPr="00CE034F">
        <w:rPr>
          <w:rFonts w:ascii="Arial" w:hAnsi="Arial" w:cs="Arial"/>
          <w:b/>
          <w:bCs/>
          <w:sz w:val="24"/>
          <w:szCs w:val="24"/>
        </w:rPr>
        <w:t>. Alojamiento.</w:t>
      </w:r>
    </w:p>
    <w:p w14:paraId="56A14132" w14:textId="77777777" w:rsidR="00CE034F" w:rsidRDefault="00CE034F" w:rsidP="00CE034F">
      <w:pPr>
        <w:tabs>
          <w:tab w:val="left" w:pos="2625"/>
          <w:tab w:val="center" w:pos="4252"/>
        </w:tabs>
        <w:spacing w:after="0"/>
        <w:jc w:val="both"/>
        <w:rPr>
          <w:rFonts w:ascii="Arial" w:hAnsi="Arial" w:cs="Arial"/>
          <w:b/>
          <w:bCs/>
          <w:sz w:val="24"/>
          <w:szCs w:val="24"/>
        </w:rPr>
      </w:pPr>
    </w:p>
    <w:p w14:paraId="2B72794E" w14:textId="5EE4EAC2" w:rsidR="00CE034F" w:rsidRPr="00CE034F" w:rsidRDefault="00CE034F" w:rsidP="00CE034F">
      <w:pPr>
        <w:tabs>
          <w:tab w:val="left" w:pos="2625"/>
          <w:tab w:val="center" w:pos="4252"/>
        </w:tabs>
        <w:spacing w:after="0"/>
        <w:jc w:val="both"/>
        <w:rPr>
          <w:rFonts w:ascii="Arial" w:hAnsi="Arial" w:cs="Arial"/>
          <w:b/>
          <w:bCs/>
          <w:sz w:val="24"/>
          <w:szCs w:val="24"/>
        </w:rPr>
      </w:pPr>
      <w:r w:rsidRPr="00CE034F">
        <w:rPr>
          <w:rFonts w:ascii="Arial" w:hAnsi="Arial" w:cs="Arial"/>
          <w:b/>
          <w:bCs/>
          <w:sz w:val="24"/>
          <w:szCs w:val="24"/>
        </w:rPr>
        <w:t>DIA 13 MAR</w:t>
      </w:r>
      <w:r>
        <w:rPr>
          <w:rFonts w:ascii="Arial" w:hAnsi="Arial" w:cs="Arial"/>
          <w:b/>
          <w:bCs/>
          <w:sz w:val="24"/>
          <w:szCs w:val="24"/>
        </w:rPr>
        <w:t xml:space="preserve">     </w:t>
      </w:r>
      <w:r w:rsidRPr="00CE034F">
        <w:rPr>
          <w:rFonts w:ascii="Arial" w:hAnsi="Arial" w:cs="Arial"/>
          <w:b/>
          <w:bCs/>
          <w:sz w:val="24"/>
          <w:szCs w:val="24"/>
        </w:rPr>
        <w:t xml:space="preserve">   </w:t>
      </w:r>
      <w:r>
        <w:rPr>
          <w:rFonts w:ascii="Arial" w:hAnsi="Arial" w:cs="Arial"/>
          <w:b/>
          <w:bCs/>
          <w:sz w:val="24"/>
          <w:szCs w:val="24"/>
        </w:rPr>
        <w:t xml:space="preserve"> </w:t>
      </w:r>
      <w:r w:rsidRPr="00CE034F">
        <w:rPr>
          <w:rFonts w:ascii="Arial" w:hAnsi="Arial" w:cs="Arial"/>
          <w:b/>
          <w:bCs/>
          <w:sz w:val="24"/>
          <w:szCs w:val="24"/>
        </w:rPr>
        <w:t xml:space="preserve">        LOURDES – BLOIS – ORLEANS</w:t>
      </w:r>
    </w:p>
    <w:p w14:paraId="61A48132" w14:textId="77777777"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Desayuno</w:t>
      </w:r>
      <w:r w:rsidRPr="00CE034F">
        <w:rPr>
          <w:rFonts w:ascii="Arial" w:hAnsi="Arial" w:cs="Arial"/>
          <w:sz w:val="24"/>
          <w:szCs w:val="24"/>
        </w:rPr>
        <w:t xml:space="preserve">. Salida a través de bellos paisajes de la campiña francesa hacia </w:t>
      </w:r>
      <w:proofErr w:type="spellStart"/>
      <w:r w:rsidRPr="00CE034F">
        <w:rPr>
          <w:rFonts w:ascii="Arial" w:hAnsi="Arial" w:cs="Arial"/>
          <w:sz w:val="24"/>
          <w:szCs w:val="24"/>
        </w:rPr>
        <w:t>Blois</w:t>
      </w:r>
      <w:proofErr w:type="spellEnd"/>
      <w:r w:rsidRPr="00CE034F">
        <w:rPr>
          <w:rFonts w:ascii="Arial" w:hAnsi="Arial" w:cs="Arial"/>
          <w:sz w:val="24"/>
          <w:szCs w:val="24"/>
        </w:rPr>
        <w:t xml:space="preserve">, histórica ciudad situada en la ribera del Loira y uno de los enclaves más representativos de la región, con su importante Castillo Real. Tiempo libre. </w:t>
      </w:r>
      <w:r w:rsidRPr="00CE034F">
        <w:rPr>
          <w:rFonts w:ascii="Arial" w:hAnsi="Arial" w:cs="Arial"/>
          <w:b/>
          <w:bCs/>
          <w:sz w:val="24"/>
          <w:szCs w:val="24"/>
        </w:rPr>
        <w:t>Alojamiento.</w:t>
      </w:r>
    </w:p>
    <w:p w14:paraId="7EFD4F86" w14:textId="77777777" w:rsidR="00CE034F" w:rsidRPr="00CE034F" w:rsidRDefault="00CE034F" w:rsidP="00CE034F">
      <w:pPr>
        <w:tabs>
          <w:tab w:val="left" w:pos="2625"/>
          <w:tab w:val="center" w:pos="4252"/>
        </w:tabs>
        <w:spacing w:after="0"/>
        <w:jc w:val="both"/>
        <w:rPr>
          <w:rFonts w:ascii="Arial" w:hAnsi="Arial" w:cs="Arial"/>
          <w:sz w:val="24"/>
          <w:szCs w:val="24"/>
        </w:rPr>
      </w:pPr>
    </w:p>
    <w:p w14:paraId="56E0CB41" w14:textId="32EB4F00"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 xml:space="preserve">DIA 14 MIE       </w:t>
      </w:r>
      <w:r>
        <w:rPr>
          <w:rFonts w:ascii="Arial" w:hAnsi="Arial" w:cs="Arial"/>
          <w:b/>
          <w:bCs/>
          <w:sz w:val="24"/>
          <w:szCs w:val="24"/>
        </w:rPr>
        <w:t xml:space="preserve">       </w:t>
      </w:r>
      <w:r w:rsidRPr="00CE034F">
        <w:rPr>
          <w:rFonts w:ascii="Arial" w:hAnsi="Arial" w:cs="Arial"/>
          <w:b/>
          <w:bCs/>
          <w:sz w:val="24"/>
          <w:szCs w:val="24"/>
        </w:rPr>
        <w:t xml:space="preserve">     ORLEANS – PARIS</w:t>
      </w:r>
    </w:p>
    <w:p w14:paraId="08E254F5" w14:textId="77777777"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Desayuno</w:t>
      </w:r>
      <w:r w:rsidRPr="00CE034F">
        <w:rPr>
          <w:rFonts w:ascii="Arial" w:hAnsi="Arial" w:cs="Arial"/>
          <w:sz w:val="24"/>
          <w:szCs w:val="24"/>
        </w:rPr>
        <w:t xml:space="preserve">. Salida hacia la capital francesa. Llegada y visita panorámica de la ciudad de la Luz, recorriendo la Avenida de los Campos Elíseos, Arco del Triunfo, Torre Eiffel, Isla de la Ciudad, etc. Breve tiempo para visitar la Medalla Milagrosa. Tarde libre para actividades personales. </w:t>
      </w:r>
      <w:r w:rsidRPr="00CE034F">
        <w:rPr>
          <w:rFonts w:ascii="Arial" w:hAnsi="Arial" w:cs="Arial"/>
          <w:b/>
          <w:bCs/>
          <w:sz w:val="24"/>
          <w:szCs w:val="24"/>
        </w:rPr>
        <w:t>Alojamiento.</w:t>
      </w:r>
    </w:p>
    <w:p w14:paraId="6DE1F466" w14:textId="77777777" w:rsidR="00CE034F" w:rsidRPr="00CE034F" w:rsidRDefault="00CE034F" w:rsidP="00CE034F">
      <w:pPr>
        <w:tabs>
          <w:tab w:val="left" w:pos="2625"/>
          <w:tab w:val="center" w:pos="4252"/>
        </w:tabs>
        <w:spacing w:after="0"/>
        <w:jc w:val="both"/>
        <w:rPr>
          <w:rFonts w:ascii="Arial" w:hAnsi="Arial" w:cs="Arial"/>
          <w:sz w:val="24"/>
          <w:szCs w:val="24"/>
        </w:rPr>
      </w:pPr>
    </w:p>
    <w:p w14:paraId="1069CC24" w14:textId="2F3CC524"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 xml:space="preserve">DIA 15 JUE            </w:t>
      </w:r>
      <w:r>
        <w:rPr>
          <w:rFonts w:ascii="Arial" w:hAnsi="Arial" w:cs="Arial"/>
          <w:b/>
          <w:bCs/>
          <w:sz w:val="24"/>
          <w:szCs w:val="24"/>
        </w:rPr>
        <w:t xml:space="preserve">       </w:t>
      </w:r>
      <w:r w:rsidRPr="00CE034F">
        <w:rPr>
          <w:rFonts w:ascii="Arial" w:hAnsi="Arial" w:cs="Arial"/>
          <w:b/>
          <w:bCs/>
          <w:sz w:val="24"/>
          <w:szCs w:val="24"/>
        </w:rPr>
        <w:t>PARIS</w:t>
      </w:r>
    </w:p>
    <w:p w14:paraId="45C947E3" w14:textId="77777777"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Desayuno</w:t>
      </w:r>
      <w:r w:rsidRPr="00CE034F">
        <w:rPr>
          <w:rFonts w:ascii="Arial" w:hAnsi="Arial" w:cs="Arial"/>
          <w:sz w:val="24"/>
          <w:szCs w:val="24"/>
        </w:rPr>
        <w:t xml:space="preserve">. Día libre a disposición para efectuar excursiones opcionales y continuar descubriendo esta fascinante ciudad. </w:t>
      </w:r>
      <w:bookmarkStart w:id="1" w:name="_Hlk127365229"/>
      <w:r w:rsidRPr="00CE034F">
        <w:rPr>
          <w:rFonts w:ascii="Arial" w:hAnsi="Arial" w:cs="Arial"/>
          <w:b/>
          <w:bCs/>
          <w:sz w:val="24"/>
          <w:szCs w:val="24"/>
        </w:rPr>
        <w:t>Alojamiento.</w:t>
      </w:r>
      <w:bookmarkEnd w:id="1"/>
    </w:p>
    <w:p w14:paraId="55D79BE4" w14:textId="77777777" w:rsidR="00CE034F" w:rsidRPr="00CE034F" w:rsidRDefault="00CE034F" w:rsidP="00CE034F">
      <w:pPr>
        <w:tabs>
          <w:tab w:val="left" w:pos="2625"/>
          <w:tab w:val="center" w:pos="4252"/>
        </w:tabs>
        <w:spacing w:after="0"/>
        <w:jc w:val="both"/>
        <w:rPr>
          <w:rFonts w:ascii="Arial" w:hAnsi="Arial" w:cs="Arial"/>
          <w:sz w:val="24"/>
          <w:szCs w:val="24"/>
        </w:rPr>
      </w:pPr>
    </w:p>
    <w:p w14:paraId="1E31D8EE" w14:textId="77777777" w:rsidR="00CE034F" w:rsidRDefault="00CE034F" w:rsidP="00CE034F">
      <w:pPr>
        <w:tabs>
          <w:tab w:val="left" w:pos="2625"/>
          <w:tab w:val="center" w:pos="4252"/>
        </w:tabs>
        <w:spacing w:after="0"/>
        <w:jc w:val="both"/>
        <w:rPr>
          <w:rFonts w:ascii="Arial" w:hAnsi="Arial" w:cs="Arial"/>
          <w:b/>
          <w:bCs/>
          <w:sz w:val="24"/>
          <w:szCs w:val="24"/>
        </w:rPr>
      </w:pPr>
    </w:p>
    <w:p w14:paraId="563906AF" w14:textId="77777777" w:rsidR="00CE034F" w:rsidRDefault="00CE034F" w:rsidP="00CE034F">
      <w:pPr>
        <w:tabs>
          <w:tab w:val="left" w:pos="2625"/>
          <w:tab w:val="center" w:pos="4252"/>
        </w:tabs>
        <w:spacing w:after="0"/>
        <w:jc w:val="both"/>
        <w:rPr>
          <w:rFonts w:ascii="Arial" w:hAnsi="Arial" w:cs="Arial"/>
          <w:b/>
          <w:bCs/>
          <w:sz w:val="24"/>
          <w:szCs w:val="24"/>
        </w:rPr>
      </w:pPr>
    </w:p>
    <w:p w14:paraId="0A06E02F" w14:textId="77777777" w:rsidR="00CE034F" w:rsidRDefault="00CE034F" w:rsidP="00CE034F">
      <w:pPr>
        <w:tabs>
          <w:tab w:val="left" w:pos="2625"/>
          <w:tab w:val="center" w:pos="4252"/>
        </w:tabs>
        <w:spacing w:after="0"/>
        <w:jc w:val="both"/>
        <w:rPr>
          <w:rFonts w:ascii="Arial" w:hAnsi="Arial" w:cs="Arial"/>
          <w:b/>
          <w:bCs/>
          <w:sz w:val="24"/>
          <w:szCs w:val="24"/>
        </w:rPr>
      </w:pPr>
    </w:p>
    <w:p w14:paraId="74DCFB26" w14:textId="77777777" w:rsidR="00CE034F" w:rsidRDefault="00CE034F" w:rsidP="00CE034F">
      <w:pPr>
        <w:tabs>
          <w:tab w:val="left" w:pos="2625"/>
          <w:tab w:val="center" w:pos="4252"/>
        </w:tabs>
        <w:spacing w:after="0"/>
        <w:jc w:val="both"/>
        <w:rPr>
          <w:rFonts w:ascii="Arial" w:hAnsi="Arial" w:cs="Arial"/>
          <w:b/>
          <w:bCs/>
          <w:sz w:val="24"/>
          <w:szCs w:val="24"/>
        </w:rPr>
      </w:pPr>
    </w:p>
    <w:p w14:paraId="5EF20B10" w14:textId="77777777" w:rsidR="00CE034F" w:rsidRDefault="00CE034F" w:rsidP="00CE034F">
      <w:pPr>
        <w:tabs>
          <w:tab w:val="left" w:pos="2625"/>
          <w:tab w:val="center" w:pos="4252"/>
        </w:tabs>
        <w:spacing w:after="0"/>
        <w:jc w:val="both"/>
        <w:rPr>
          <w:rFonts w:ascii="Arial" w:hAnsi="Arial" w:cs="Arial"/>
          <w:b/>
          <w:bCs/>
          <w:sz w:val="24"/>
          <w:szCs w:val="24"/>
        </w:rPr>
      </w:pPr>
    </w:p>
    <w:p w14:paraId="2A3B4FEA" w14:textId="77777777" w:rsidR="00CE034F" w:rsidRDefault="00CE034F" w:rsidP="00CE034F">
      <w:pPr>
        <w:tabs>
          <w:tab w:val="left" w:pos="2625"/>
          <w:tab w:val="center" w:pos="4252"/>
        </w:tabs>
        <w:spacing w:after="0"/>
        <w:jc w:val="both"/>
        <w:rPr>
          <w:rFonts w:ascii="Arial" w:hAnsi="Arial" w:cs="Arial"/>
          <w:b/>
          <w:bCs/>
          <w:sz w:val="24"/>
          <w:szCs w:val="24"/>
        </w:rPr>
      </w:pPr>
    </w:p>
    <w:p w14:paraId="4B845E28" w14:textId="069F598E"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lastRenderedPageBreak/>
        <w:t xml:space="preserve">DIA 16 VIE             </w:t>
      </w:r>
      <w:r>
        <w:rPr>
          <w:rFonts w:ascii="Arial" w:hAnsi="Arial" w:cs="Arial"/>
          <w:b/>
          <w:bCs/>
          <w:sz w:val="24"/>
          <w:szCs w:val="24"/>
        </w:rPr>
        <w:t xml:space="preserve">        </w:t>
      </w:r>
      <w:r w:rsidRPr="00CE034F">
        <w:rPr>
          <w:rFonts w:ascii="Arial" w:hAnsi="Arial" w:cs="Arial"/>
          <w:b/>
          <w:bCs/>
          <w:sz w:val="24"/>
          <w:szCs w:val="24"/>
        </w:rPr>
        <w:t>PARIS – DIJON – ZURICH</w:t>
      </w:r>
      <w:r w:rsidRPr="00CE034F">
        <w:rPr>
          <w:rFonts w:ascii="Arial" w:hAnsi="Arial" w:cs="Arial"/>
          <w:sz w:val="24"/>
          <w:szCs w:val="24"/>
        </w:rPr>
        <w:t xml:space="preserve"> </w:t>
      </w:r>
    </w:p>
    <w:p w14:paraId="301D06B0" w14:textId="77777777"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Desayuno</w:t>
      </w:r>
      <w:r w:rsidRPr="00CE034F">
        <w:rPr>
          <w:rFonts w:ascii="Arial" w:hAnsi="Arial" w:cs="Arial"/>
          <w:sz w:val="24"/>
          <w:szCs w:val="24"/>
        </w:rPr>
        <w:t xml:space="preserve">. Salida hacia Dijon ciudad mundialmente conocida por su famosa mostaza, se podrá pasear por su centro histórico medieval donde se encuentra uno de los museos más antiguos de Francia, el Museo de Bellas Artes, y continuación del viaje hacia Suiza. Llegada a Zúrich, tiempo libre para pasear en esta hermosa ciudad suiza, opcionalmente pueden realizar la visita guiada donde visitaremos la </w:t>
      </w:r>
      <w:proofErr w:type="spellStart"/>
      <w:r w:rsidRPr="00CE034F">
        <w:rPr>
          <w:rFonts w:ascii="Arial" w:hAnsi="Arial" w:cs="Arial"/>
          <w:sz w:val="24"/>
          <w:szCs w:val="24"/>
        </w:rPr>
        <w:t>Bahnhofstrasse</w:t>
      </w:r>
      <w:proofErr w:type="spellEnd"/>
      <w:r w:rsidRPr="00CE034F">
        <w:rPr>
          <w:rFonts w:ascii="Arial" w:hAnsi="Arial" w:cs="Arial"/>
          <w:sz w:val="24"/>
          <w:szCs w:val="24"/>
        </w:rPr>
        <w:t xml:space="preserve"> la colina </w:t>
      </w:r>
      <w:proofErr w:type="spellStart"/>
      <w:r w:rsidRPr="00CE034F">
        <w:rPr>
          <w:rFonts w:ascii="Arial" w:hAnsi="Arial" w:cs="Arial"/>
          <w:sz w:val="24"/>
          <w:szCs w:val="24"/>
        </w:rPr>
        <w:t>Lindenhof</w:t>
      </w:r>
      <w:proofErr w:type="spellEnd"/>
      <w:r w:rsidRPr="00CE034F">
        <w:rPr>
          <w:rFonts w:ascii="Arial" w:hAnsi="Arial" w:cs="Arial"/>
          <w:sz w:val="24"/>
          <w:szCs w:val="24"/>
        </w:rPr>
        <w:t xml:space="preserve">, el viejo barrio de marineros y pescadores </w:t>
      </w:r>
      <w:proofErr w:type="spellStart"/>
      <w:r w:rsidRPr="00CE034F">
        <w:rPr>
          <w:rFonts w:ascii="Arial" w:hAnsi="Arial" w:cs="Arial"/>
          <w:sz w:val="24"/>
          <w:szCs w:val="24"/>
        </w:rPr>
        <w:t>Schippe</w:t>
      </w:r>
      <w:proofErr w:type="spellEnd"/>
      <w:r w:rsidRPr="00CE034F">
        <w:rPr>
          <w:rFonts w:ascii="Arial" w:hAnsi="Arial" w:cs="Arial"/>
          <w:sz w:val="24"/>
          <w:szCs w:val="24"/>
        </w:rPr>
        <w:t xml:space="preserve"> y el puente más antiguo de Zúrich </w:t>
      </w:r>
      <w:proofErr w:type="spellStart"/>
      <w:r w:rsidRPr="00CE034F">
        <w:rPr>
          <w:rFonts w:ascii="Arial" w:hAnsi="Arial" w:cs="Arial"/>
          <w:sz w:val="24"/>
          <w:szCs w:val="24"/>
        </w:rPr>
        <w:t>Rathaus-Brücke</w:t>
      </w:r>
      <w:proofErr w:type="spellEnd"/>
      <w:r w:rsidRPr="00CE034F">
        <w:rPr>
          <w:rFonts w:ascii="Arial" w:hAnsi="Arial" w:cs="Arial"/>
          <w:sz w:val="24"/>
          <w:szCs w:val="24"/>
        </w:rPr>
        <w:t xml:space="preserve"> donde se encuentra el Ayuntamiento a orilla de su lago, etc.</w:t>
      </w:r>
      <w:r w:rsidRPr="00CE034F">
        <w:rPr>
          <w:rFonts w:ascii="Arial" w:hAnsi="Arial" w:cs="Arial"/>
          <w:b/>
          <w:bCs/>
          <w:sz w:val="24"/>
          <w:szCs w:val="24"/>
        </w:rPr>
        <w:t xml:space="preserve"> Alojamiento.</w:t>
      </w:r>
    </w:p>
    <w:p w14:paraId="649665D4" w14:textId="77777777" w:rsidR="00CE034F" w:rsidRPr="00CE034F" w:rsidRDefault="00CE034F" w:rsidP="00CE034F">
      <w:pPr>
        <w:tabs>
          <w:tab w:val="left" w:pos="2625"/>
          <w:tab w:val="center" w:pos="4252"/>
        </w:tabs>
        <w:spacing w:after="0"/>
        <w:jc w:val="both"/>
        <w:rPr>
          <w:rFonts w:ascii="Arial" w:hAnsi="Arial" w:cs="Arial"/>
          <w:sz w:val="24"/>
          <w:szCs w:val="24"/>
        </w:rPr>
      </w:pPr>
    </w:p>
    <w:p w14:paraId="78CD5253" w14:textId="2701B519"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DIA 17 SA</w:t>
      </w:r>
      <w:r w:rsidRPr="00CE034F">
        <w:rPr>
          <w:rFonts w:ascii="Arial" w:hAnsi="Arial" w:cs="Arial"/>
          <w:b/>
          <w:color w:val="222222"/>
          <w:sz w:val="24"/>
          <w:szCs w:val="24"/>
          <w:shd w:val="clear" w:color="auto" w:fill="FFFFFF"/>
        </w:rPr>
        <w:t xml:space="preserve">B       </w:t>
      </w:r>
      <w:r>
        <w:rPr>
          <w:rFonts w:ascii="Arial" w:hAnsi="Arial" w:cs="Arial"/>
          <w:b/>
          <w:color w:val="222222"/>
          <w:sz w:val="24"/>
          <w:szCs w:val="24"/>
          <w:shd w:val="clear" w:color="auto" w:fill="FFFFFF"/>
        </w:rPr>
        <w:t xml:space="preserve">       </w:t>
      </w:r>
      <w:r w:rsidRPr="00CE034F">
        <w:rPr>
          <w:rFonts w:ascii="Arial" w:hAnsi="Arial" w:cs="Arial"/>
          <w:b/>
          <w:color w:val="222222"/>
          <w:sz w:val="24"/>
          <w:szCs w:val="24"/>
          <w:shd w:val="clear" w:color="auto" w:fill="FFFFFF"/>
        </w:rPr>
        <w:t xml:space="preserve">    </w:t>
      </w:r>
      <w:r w:rsidRPr="00CE034F">
        <w:rPr>
          <w:rFonts w:ascii="Arial" w:hAnsi="Arial" w:cs="Arial"/>
          <w:b/>
          <w:bCs/>
          <w:sz w:val="24"/>
          <w:szCs w:val="24"/>
        </w:rPr>
        <w:t xml:space="preserve"> ZURICH – LUCERNA – VENECIA</w:t>
      </w:r>
      <w:r w:rsidRPr="00CE034F">
        <w:rPr>
          <w:rFonts w:ascii="Arial" w:hAnsi="Arial" w:cs="Arial"/>
          <w:sz w:val="24"/>
          <w:szCs w:val="24"/>
        </w:rPr>
        <w:t xml:space="preserve"> </w:t>
      </w:r>
    </w:p>
    <w:p w14:paraId="77DC31F6" w14:textId="77777777"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Desayuno</w:t>
      </w:r>
      <w:r w:rsidRPr="00CE034F">
        <w:rPr>
          <w:rFonts w:ascii="Arial" w:hAnsi="Arial" w:cs="Arial"/>
          <w:sz w:val="24"/>
          <w:szCs w:val="24"/>
        </w:rPr>
        <w:t xml:space="preserve"> y salida hacia Lucerna, situada a orillas del lago de los Cuatro Cantones y que ha conservado en sus edificaciones, plazas y callejuelas el encanto medieval. Opcionalmente puede realizar excursión al monte </w:t>
      </w:r>
      <w:proofErr w:type="spellStart"/>
      <w:r w:rsidRPr="00CE034F">
        <w:rPr>
          <w:rFonts w:ascii="Arial" w:hAnsi="Arial" w:cs="Arial"/>
          <w:sz w:val="24"/>
          <w:szCs w:val="24"/>
        </w:rPr>
        <w:t>Titlis</w:t>
      </w:r>
      <w:proofErr w:type="spellEnd"/>
      <w:r w:rsidRPr="00CE034F">
        <w:rPr>
          <w:rFonts w:ascii="Arial" w:hAnsi="Arial" w:cs="Arial"/>
          <w:sz w:val="24"/>
          <w:szCs w:val="24"/>
        </w:rPr>
        <w:t xml:space="preserve">: subirán en teleférico a lo alto de las montañas nevadas de los Alpes Suizos, apreciando los hermosos paisajes y podrán disfrutar de la nieve, experiencia única y de las diferentes atracciones que allí se encuentran. A la hora indicada viaje hacia Venecia. </w:t>
      </w:r>
      <w:r w:rsidRPr="00CE034F">
        <w:rPr>
          <w:rFonts w:ascii="Arial" w:hAnsi="Arial" w:cs="Arial"/>
          <w:b/>
          <w:bCs/>
          <w:sz w:val="24"/>
          <w:szCs w:val="24"/>
        </w:rPr>
        <w:t>Alojamiento.</w:t>
      </w:r>
    </w:p>
    <w:p w14:paraId="5575954A" w14:textId="77777777" w:rsidR="00CE034F" w:rsidRPr="00CE034F" w:rsidRDefault="00CE034F" w:rsidP="00CE034F">
      <w:pPr>
        <w:tabs>
          <w:tab w:val="left" w:pos="2625"/>
          <w:tab w:val="center" w:pos="4252"/>
        </w:tabs>
        <w:spacing w:after="0"/>
        <w:jc w:val="both"/>
        <w:rPr>
          <w:rFonts w:ascii="Arial" w:hAnsi="Arial" w:cs="Arial"/>
          <w:b/>
          <w:bCs/>
          <w:sz w:val="24"/>
          <w:szCs w:val="24"/>
        </w:rPr>
      </w:pPr>
    </w:p>
    <w:p w14:paraId="1AED1984" w14:textId="4AEF2A0E"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 xml:space="preserve">DIA 18 DOM            </w:t>
      </w:r>
      <w:r>
        <w:rPr>
          <w:rFonts w:ascii="Arial" w:hAnsi="Arial" w:cs="Arial"/>
          <w:b/>
          <w:bCs/>
          <w:sz w:val="24"/>
          <w:szCs w:val="24"/>
        </w:rPr>
        <w:t xml:space="preserve">    </w:t>
      </w:r>
      <w:r w:rsidRPr="00CE034F">
        <w:rPr>
          <w:rFonts w:ascii="Arial" w:hAnsi="Arial" w:cs="Arial"/>
          <w:b/>
          <w:bCs/>
          <w:sz w:val="24"/>
          <w:szCs w:val="24"/>
        </w:rPr>
        <w:t>VENECIA – PADOVA – FLORENCIA</w:t>
      </w:r>
      <w:r w:rsidRPr="00CE034F">
        <w:rPr>
          <w:rFonts w:ascii="Arial" w:hAnsi="Arial" w:cs="Arial"/>
          <w:sz w:val="24"/>
          <w:szCs w:val="24"/>
        </w:rPr>
        <w:t xml:space="preserve"> </w:t>
      </w:r>
    </w:p>
    <w:p w14:paraId="14F8AA6F" w14:textId="77777777"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Desayuno</w:t>
      </w:r>
      <w:r w:rsidRPr="00CE034F">
        <w:rPr>
          <w:rFonts w:ascii="Arial" w:hAnsi="Arial" w:cs="Arial"/>
          <w:sz w:val="24"/>
          <w:szCs w:val="24"/>
        </w:rPr>
        <w:t xml:space="preserve">. Mañana dedicada a la visita de Venecia, ciudad de las 118 islas. Traslado en </w:t>
      </w:r>
      <w:proofErr w:type="spellStart"/>
      <w:r w:rsidRPr="00CE034F">
        <w:rPr>
          <w:rFonts w:ascii="Arial" w:hAnsi="Arial" w:cs="Arial"/>
          <w:sz w:val="24"/>
          <w:szCs w:val="24"/>
        </w:rPr>
        <w:t>vaporetto</w:t>
      </w:r>
      <w:proofErr w:type="spellEnd"/>
      <w:r w:rsidRPr="00CE034F">
        <w:rPr>
          <w:rFonts w:ascii="Arial" w:hAnsi="Arial" w:cs="Arial"/>
          <w:sz w:val="24"/>
          <w:szCs w:val="24"/>
        </w:rPr>
        <w:t xml:space="preserve"> hacia la Plaza de San Marcos. Visita a pie recorriendo la Plaza de San Marcos, Palacio Ducal, Puente de los Suspiros, etc. Tiempo libre para recorrer por su cuenta las laberínticas calles y canales, y admirar los contrastes entre los bellos Palacios situados en el Gran Canal y las pequeñas iglesias. Opcionalmente le sugerimos completar su tiempo con un paseo en góndola. A la hora indicada salida hacia </w:t>
      </w:r>
      <w:proofErr w:type="spellStart"/>
      <w:r w:rsidRPr="00CE034F">
        <w:rPr>
          <w:rFonts w:ascii="Arial" w:hAnsi="Arial" w:cs="Arial"/>
          <w:sz w:val="24"/>
          <w:szCs w:val="24"/>
        </w:rPr>
        <w:t>Padova</w:t>
      </w:r>
      <w:proofErr w:type="spellEnd"/>
      <w:r w:rsidRPr="00CE034F">
        <w:rPr>
          <w:rFonts w:ascii="Arial" w:hAnsi="Arial" w:cs="Arial"/>
          <w:sz w:val="24"/>
          <w:szCs w:val="24"/>
        </w:rPr>
        <w:t xml:space="preserve">, ciudad conocida por el Santo, tiempo en su catedral. Continuación hacia Florencia. Llegada y </w:t>
      </w:r>
      <w:r w:rsidRPr="00CE034F">
        <w:rPr>
          <w:rFonts w:ascii="Arial" w:hAnsi="Arial" w:cs="Arial"/>
          <w:b/>
          <w:bCs/>
          <w:sz w:val="24"/>
          <w:szCs w:val="24"/>
        </w:rPr>
        <w:t>alojamiento.</w:t>
      </w:r>
    </w:p>
    <w:p w14:paraId="22AF10C2" w14:textId="77777777" w:rsidR="00CE034F" w:rsidRPr="00CE034F" w:rsidRDefault="00CE034F" w:rsidP="00CE034F">
      <w:pPr>
        <w:tabs>
          <w:tab w:val="left" w:pos="2625"/>
          <w:tab w:val="center" w:pos="4252"/>
        </w:tabs>
        <w:spacing w:after="0"/>
        <w:jc w:val="both"/>
        <w:rPr>
          <w:rFonts w:ascii="Arial" w:hAnsi="Arial" w:cs="Arial"/>
          <w:sz w:val="24"/>
          <w:szCs w:val="24"/>
        </w:rPr>
      </w:pPr>
    </w:p>
    <w:p w14:paraId="3122B14D" w14:textId="6EA984C3"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 xml:space="preserve">DIA 19 LUN               </w:t>
      </w:r>
      <w:r>
        <w:rPr>
          <w:rFonts w:ascii="Arial" w:hAnsi="Arial" w:cs="Arial"/>
          <w:b/>
          <w:bCs/>
          <w:sz w:val="24"/>
          <w:szCs w:val="24"/>
        </w:rPr>
        <w:t xml:space="preserve">   </w:t>
      </w:r>
      <w:r w:rsidRPr="00CE034F">
        <w:rPr>
          <w:rFonts w:ascii="Arial" w:hAnsi="Arial" w:cs="Arial"/>
          <w:b/>
          <w:bCs/>
          <w:sz w:val="24"/>
          <w:szCs w:val="24"/>
        </w:rPr>
        <w:t>FLORENCIA – ASIS – ROMA</w:t>
      </w:r>
    </w:p>
    <w:p w14:paraId="1AF8B41C" w14:textId="77777777"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Desayuno.</w:t>
      </w:r>
      <w:r w:rsidRPr="00CE034F">
        <w:rPr>
          <w:rFonts w:ascii="Arial" w:hAnsi="Arial" w:cs="Arial"/>
          <w:sz w:val="24"/>
          <w:szCs w:val="24"/>
        </w:rPr>
        <w:t xml:space="preserve"> Panorámica de la ciudad, cuna del renacimiento y de la lengua italiana. Pasearemos por esta ciudad rebosante de Arte, Historia y Cultura, admirando la Catedral de Santa María </w:t>
      </w:r>
      <w:proofErr w:type="spellStart"/>
      <w:r w:rsidRPr="00CE034F">
        <w:rPr>
          <w:rFonts w:ascii="Arial" w:hAnsi="Arial" w:cs="Arial"/>
          <w:sz w:val="24"/>
          <w:szCs w:val="24"/>
        </w:rPr>
        <w:t>dei</w:t>
      </w:r>
      <w:proofErr w:type="spellEnd"/>
      <w:r w:rsidRPr="00CE034F">
        <w:rPr>
          <w:rFonts w:ascii="Arial" w:hAnsi="Arial" w:cs="Arial"/>
          <w:sz w:val="24"/>
          <w:szCs w:val="24"/>
        </w:rPr>
        <w:t xml:space="preserve"> </w:t>
      </w:r>
      <w:proofErr w:type="spellStart"/>
      <w:r w:rsidRPr="00CE034F">
        <w:rPr>
          <w:rFonts w:ascii="Arial" w:hAnsi="Arial" w:cs="Arial"/>
          <w:sz w:val="24"/>
          <w:szCs w:val="24"/>
        </w:rPr>
        <w:t>Fiori</w:t>
      </w:r>
      <w:proofErr w:type="spellEnd"/>
      <w:r w:rsidRPr="00CE034F">
        <w:rPr>
          <w:rFonts w:ascii="Arial" w:hAnsi="Arial" w:cs="Arial"/>
          <w:sz w:val="24"/>
          <w:szCs w:val="24"/>
        </w:rPr>
        <w:t xml:space="preserve"> con su bello </w:t>
      </w:r>
      <w:proofErr w:type="spellStart"/>
      <w:r w:rsidRPr="00CE034F">
        <w:rPr>
          <w:rFonts w:ascii="Arial" w:hAnsi="Arial" w:cs="Arial"/>
          <w:sz w:val="24"/>
          <w:szCs w:val="24"/>
        </w:rPr>
        <w:t>Campanille</w:t>
      </w:r>
      <w:proofErr w:type="spellEnd"/>
      <w:r w:rsidRPr="00CE034F">
        <w:rPr>
          <w:rFonts w:ascii="Arial" w:hAnsi="Arial" w:cs="Arial"/>
          <w:sz w:val="24"/>
          <w:szCs w:val="24"/>
        </w:rPr>
        <w:t xml:space="preserve"> el Baptisterio decorado con las famosas puertas del paraíso, por donde pasaron personajes tan conocidos como Miguel Ángel o Dante </w:t>
      </w:r>
      <w:proofErr w:type="spellStart"/>
      <w:r w:rsidRPr="00CE034F">
        <w:rPr>
          <w:rFonts w:ascii="Arial" w:hAnsi="Arial" w:cs="Arial"/>
          <w:sz w:val="24"/>
          <w:szCs w:val="24"/>
        </w:rPr>
        <w:t>Aligheri</w:t>
      </w:r>
      <w:proofErr w:type="spellEnd"/>
      <w:r w:rsidRPr="00CE034F">
        <w:rPr>
          <w:rFonts w:ascii="Arial" w:hAnsi="Arial" w:cs="Arial"/>
          <w:sz w:val="24"/>
          <w:szCs w:val="24"/>
        </w:rPr>
        <w:t xml:space="preserve">. A la hora indicada salida en dirección a Asís, donde visitaremos la ciudad y la Basílica de San Francisco para proseguir hasta Roma Ciudad Eterna. </w:t>
      </w:r>
      <w:r w:rsidRPr="00CE034F">
        <w:rPr>
          <w:rFonts w:ascii="Arial" w:hAnsi="Arial" w:cs="Arial"/>
          <w:b/>
          <w:bCs/>
          <w:sz w:val="24"/>
          <w:szCs w:val="24"/>
        </w:rPr>
        <w:t>Alojamiento.</w:t>
      </w:r>
    </w:p>
    <w:p w14:paraId="5222678B" w14:textId="77777777" w:rsidR="00CE034F" w:rsidRPr="00CE034F" w:rsidRDefault="00CE034F" w:rsidP="00CE034F">
      <w:pPr>
        <w:tabs>
          <w:tab w:val="left" w:pos="2625"/>
          <w:tab w:val="center" w:pos="4252"/>
        </w:tabs>
        <w:jc w:val="both"/>
        <w:rPr>
          <w:rFonts w:ascii="Arial" w:hAnsi="Arial" w:cs="Arial"/>
          <w:sz w:val="24"/>
          <w:szCs w:val="24"/>
        </w:rPr>
      </w:pPr>
    </w:p>
    <w:p w14:paraId="3F687EC9" w14:textId="77777777" w:rsidR="00CE034F" w:rsidRDefault="00CE034F" w:rsidP="00CE034F">
      <w:pPr>
        <w:tabs>
          <w:tab w:val="left" w:pos="2625"/>
          <w:tab w:val="center" w:pos="4252"/>
        </w:tabs>
        <w:spacing w:after="0"/>
        <w:jc w:val="both"/>
        <w:rPr>
          <w:rFonts w:ascii="Arial" w:hAnsi="Arial" w:cs="Arial"/>
          <w:b/>
          <w:bCs/>
          <w:sz w:val="24"/>
          <w:szCs w:val="24"/>
        </w:rPr>
      </w:pPr>
    </w:p>
    <w:p w14:paraId="474C7664" w14:textId="77777777" w:rsidR="00CE034F" w:rsidRDefault="00CE034F" w:rsidP="00CE034F">
      <w:pPr>
        <w:tabs>
          <w:tab w:val="left" w:pos="2625"/>
          <w:tab w:val="center" w:pos="4252"/>
        </w:tabs>
        <w:spacing w:after="0"/>
        <w:jc w:val="both"/>
        <w:rPr>
          <w:rFonts w:ascii="Arial" w:hAnsi="Arial" w:cs="Arial"/>
          <w:b/>
          <w:bCs/>
          <w:sz w:val="24"/>
          <w:szCs w:val="24"/>
        </w:rPr>
      </w:pPr>
    </w:p>
    <w:p w14:paraId="0CEB2361" w14:textId="4432877A"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lastRenderedPageBreak/>
        <w:t>DIA 20 MAR</w:t>
      </w:r>
      <w:r>
        <w:rPr>
          <w:rFonts w:ascii="Arial" w:hAnsi="Arial" w:cs="Arial"/>
          <w:b/>
          <w:bCs/>
          <w:sz w:val="24"/>
          <w:szCs w:val="24"/>
        </w:rPr>
        <w:t xml:space="preserve">      </w:t>
      </w:r>
      <w:r w:rsidRPr="00CE034F">
        <w:rPr>
          <w:rFonts w:ascii="Arial" w:hAnsi="Arial" w:cs="Arial"/>
          <w:b/>
          <w:bCs/>
          <w:sz w:val="24"/>
          <w:szCs w:val="24"/>
        </w:rPr>
        <w:t xml:space="preserve">              ROMA</w:t>
      </w:r>
      <w:r w:rsidRPr="00CE034F">
        <w:rPr>
          <w:rFonts w:ascii="Arial" w:hAnsi="Arial" w:cs="Arial"/>
          <w:sz w:val="24"/>
          <w:szCs w:val="24"/>
        </w:rPr>
        <w:t xml:space="preserve"> </w:t>
      </w:r>
    </w:p>
    <w:p w14:paraId="33B8F896" w14:textId="77777777" w:rsidR="00CE034F" w:rsidRPr="00CE034F" w:rsidRDefault="00CE034F" w:rsidP="00CE034F">
      <w:pPr>
        <w:tabs>
          <w:tab w:val="left" w:pos="2625"/>
          <w:tab w:val="center" w:pos="4252"/>
        </w:tabs>
        <w:spacing w:after="0"/>
        <w:jc w:val="both"/>
        <w:rPr>
          <w:rFonts w:ascii="Arial" w:hAnsi="Arial" w:cs="Arial"/>
          <w:sz w:val="24"/>
          <w:szCs w:val="24"/>
        </w:rPr>
      </w:pPr>
      <w:r w:rsidRPr="00CE034F">
        <w:rPr>
          <w:rFonts w:ascii="Arial" w:hAnsi="Arial" w:cs="Arial"/>
          <w:b/>
          <w:bCs/>
          <w:sz w:val="24"/>
          <w:szCs w:val="24"/>
        </w:rPr>
        <w:t>Desayuno</w:t>
      </w:r>
      <w:r w:rsidRPr="00CE034F">
        <w:rPr>
          <w:rFonts w:ascii="Arial" w:hAnsi="Arial" w:cs="Arial"/>
          <w:sz w:val="24"/>
          <w:szCs w:val="24"/>
        </w:rPr>
        <w:t xml:space="preserve">. Día libre durante el que se podrá realizar opcionalmente una de las visitas más interesantes de Italia: Capri y Nápoles-Pompeya, una excursión de día completo para conocer: Nápoles la más típica ciudad italiana; Capri una pintoresca isla del Mediterráneo, y Pompeya, espléndida y mitológica ciudad romana. </w:t>
      </w:r>
      <w:r w:rsidRPr="00CE034F">
        <w:rPr>
          <w:rFonts w:ascii="Arial" w:hAnsi="Arial" w:cs="Arial"/>
          <w:b/>
          <w:bCs/>
          <w:sz w:val="24"/>
          <w:szCs w:val="24"/>
        </w:rPr>
        <w:t>Alojamiento.</w:t>
      </w:r>
    </w:p>
    <w:p w14:paraId="5A255CBF" w14:textId="77777777" w:rsidR="00CE034F" w:rsidRPr="00CE034F" w:rsidRDefault="00CE034F" w:rsidP="00CE034F">
      <w:pPr>
        <w:tabs>
          <w:tab w:val="left" w:pos="2625"/>
          <w:tab w:val="center" w:pos="4252"/>
        </w:tabs>
        <w:spacing w:after="0"/>
        <w:jc w:val="both"/>
        <w:rPr>
          <w:rFonts w:ascii="Arial" w:hAnsi="Arial" w:cs="Arial"/>
          <w:b/>
          <w:bCs/>
          <w:sz w:val="24"/>
          <w:szCs w:val="24"/>
        </w:rPr>
      </w:pPr>
    </w:p>
    <w:p w14:paraId="6663E573" w14:textId="16805ADA" w:rsidR="00CE034F" w:rsidRPr="00CE034F" w:rsidRDefault="00CE034F" w:rsidP="00CE034F">
      <w:pPr>
        <w:tabs>
          <w:tab w:val="left" w:pos="2625"/>
          <w:tab w:val="center" w:pos="4252"/>
        </w:tabs>
        <w:spacing w:after="0"/>
        <w:jc w:val="both"/>
        <w:rPr>
          <w:rFonts w:ascii="Arial" w:hAnsi="Arial" w:cs="Arial"/>
          <w:b/>
          <w:bCs/>
          <w:sz w:val="24"/>
          <w:szCs w:val="24"/>
        </w:rPr>
      </w:pPr>
      <w:r w:rsidRPr="00CE034F">
        <w:rPr>
          <w:rFonts w:ascii="Arial" w:hAnsi="Arial" w:cs="Arial"/>
          <w:b/>
          <w:bCs/>
          <w:sz w:val="24"/>
          <w:szCs w:val="24"/>
        </w:rPr>
        <w:t xml:space="preserve">DIA 21 MIE       </w:t>
      </w:r>
      <w:r>
        <w:rPr>
          <w:rFonts w:ascii="Arial" w:hAnsi="Arial" w:cs="Arial"/>
          <w:b/>
          <w:bCs/>
          <w:sz w:val="24"/>
          <w:szCs w:val="24"/>
        </w:rPr>
        <w:t xml:space="preserve">      </w:t>
      </w:r>
      <w:r w:rsidRPr="00CE034F">
        <w:rPr>
          <w:rFonts w:ascii="Arial" w:hAnsi="Arial" w:cs="Arial"/>
          <w:b/>
          <w:bCs/>
          <w:sz w:val="24"/>
          <w:szCs w:val="24"/>
        </w:rPr>
        <w:t xml:space="preserve">        ROMA (AUDIENCIA PAPAL)</w:t>
      </w:r>
    </w:p>
    <w:p w14:paraId="2166535B" w14:textId="77777777" w:rsidR="00CE034F" w:rsidRPr="00CE034F" w:rsidRDefault="00CE034F" w:rsidP="00CE034F">
      <w:pPr>
        <w:tabs>
          <w:tab w:val="left" w:pos="2625"/>
          <w:tab w:val="center" w:pos="4252"/>
        </w:tabs>
        <w:spacing w:after="0"/>
        <w:jc w:val="both"/>
        <w:rPr>
          <w:rFonts w:ascii="Arial" w:hAnsi="Arial" w:cs="Arial"/>
          <w:b/>
          <w:bCs/>
          <w:sz w:val="24"/>
          <w:szCs w:val="24"/>
        </w:rPr>
      </w:pPr>
      <w:r w:rsidRPr="00CE034F">
        <w:rPr>
          <w:rFonts w:ascii="Arial" w:hAnsi="Arial" w:cs="Arial"/>
          <w:b/>
          <w:bCs/>
          <w:sz w:val="24"/>
          <w:szCs w:val="24"/>
        </w:rPr>
        <w:t>Desayuno</w:t>
      </w:r>
      <w:r w:rsidRPr="00CE034F">
        <w:rPr>
          <w:rFonts w:ascii="Arial" w:hAnsi="Arial" w:cs="Arial"/>
          <w:sz w:val="24"/>
          <w:szCs w:val="24"/>
        </w:rPr>
        <w:t xml:space="preserve"> y salida hacia la Ciudad del Vaticano, para asistir a la audiencia del Santo Padre. (siempre y cuando el papa se encuentre en Roma). A continuación, visita panorámica de la Ciudad Imperial, recorriendo los Foros Romanos, Coliseo, Arco de Constantino, Plaza de Venecia y Plaza de San Pedro en la Ciudad-Estado del Vaticano. Resto del día libre para visitar los famosos Museos Vaticanos y la obra cumbre de Miguel Ángel, la Capilla Sixtina. </w:t>
      </w:r>
      <w:r w:rsidRPr="00CE034F">
        <w:rPr>
          <w:rFonts w:ascii="Arial" w:hAnsi="Arial" w:cs="Arial"/>
          <w:b/>
          <w:bCs/>
          <w:sz w:val="24"/>
          <w:szCs w:val="24"/>
        </w:rPr>
        <w:t>Alojamiento.</w:t>
      </w:r>
    </w:p>
    <w:p w14:paraId="6D989715" w14:textId="77777777" w:rsidR="00CE034F" w:rsidRPr="00CE034F" w:rsidRDefault="00CE034F" w:rsidP="00CE034F">
      <w:pPr>
        <w:tabs>
          <w:tab w:val="left" w:pos="2625"/>
          <w:tab w:val="center" w:pos="4252"/>
        </w:tabs>
        <w:spacing w:after="0"/>
        <w:jc w:val="both"/>
        <w:rPr>
          <w:rFonts w:ascii="Arial" w:hAnsi="Arial" w:cs="Arial"/>
          <w:sz w:val="24"/>
          <w:szCs w:val="24"/>
        </w:rPr>
      </w:pPr>
    </w:p>
    <w:p w14:paraId="11E8F658" w14:textId="150B44A7" w:rsidR="00CE034F" w:rsidRPr="00CE034F" w:rsidRDefault="00CE034F" w:rsidP="00CE034F">
      <w:pPr>
        <w:pStyle w:val="Ttulo2"/>
        <w:tabs>
          <w:tab w:val="center" w:pos="2936"/>
        </w:tabs>
        <w:ind w:left="-15"/>
        <w:rPr>
          <w:rFonts w:ascii="Arial" w:hAnsi="Arial" w:cs="Arial"/>
          <w:b/>
          <w:bCs/>
          <w:sz w:val="24"/>
          <w:szCs w:val="24"/>
        </w:rPr>
      </w:pPr>
      <w:r w:rsidRPr="00CE034F">
        <w:rPr>
          <w:rFonts w:ascii="Arial" w:hAnsi="Arial" w:cs="Arial"/>
          <w:b/>
          <w:bCs/>
          <w:sz w:val="24"/>
          <w:szCs w:val="24"/>
        </w:rPr>
        <w:t xml:space="preserve">DIA 22 JUE             </w:t>
      </w:r>
      <w:r>
        <w:rPr>
          <w:rFonts w:ascii="Arial" w:hAnsi="Arial" w:cs="Arial"/>
          <w:b/>
          <w:bCs/>
          <w:sz w:val="24"/>
          <w:szCs w:val="24"/>
        </w:rPr>
        <w:t xml:space="preserve">       </w:t>
      </w:r>
      <w:r w:rsidRPr="00CE034F">
        <w:rPr>
          <w:rFonts w:ascii="Arial" w:hAnsi="Arial" w:cs="Arial"/>
          <w:b/>
          <w:bCs/>
          <w:sz w:val="24"/>
          <w:szCs w:val="24"/>
        </w:rPr>
        <w:t xml:space="preserve"> </w:t>
      </w:r>
      <w:r w:rsidRPr="00CE034F">
        <w:rPr>
          <w:rFonts w:ascii="Arial" w:hAnsi="Arial" w:cs="Arial"/>
          <w:b/>
          <w:bCs/>
          <w:sz w:val="24"/>
          <w:szCs w:val="24"/>
        </w:rPr>
        <w:tab/>
        <w:t xml:space="preserve">ROMA – </w:t>
      </w:r>
      <w:r w:rsidR="000C30C7">
        <w:rPr>
          <w:rFonts w:ascii="Arial" w:hAnsi="Arial" w:cs="Arial"/>
          <w:b/>
          <w:bCs/>
          <w:sz w:val="24"/>
          <w:szCs w:val="24"/>
        </w:rPr>
        <w:t>MEXICO</w:t>
      </w:r>
    </w:p>
    <w:p w14:paraId="313F4F3C" w14:textId="65D4E45B" w:rsidR="00CE034F" w:rsidRPr="00CE034F" w:rsidRDefault="00CE034F" w:rsidP="00CE034F">
      <w:pPr>
        <w:ind w:left="-1" w:right="567"/>
        <w:rPr>
          <w:rFonts w:ascii="Arial" w:hAnsi="Arial" w:cs="Arial"/>
          <w:b/>
          <w:sz w:val="24"/>
          <w:szCs w:val="24"/>
        </w:rPr>
      </w:pPr>
      <w:r w:rsidRPr="00CE034F">
        <w:rPr>
          <w:rFonts w:ascii="Arial" w:hAnsi="Arial" w:cs="Arial"/>
          <w:b/>
          <w:sz w:val="24"/>
          <w:szCs w:val="24"/>
        </w:rPr>
        <w:t>Desayuno</w:t>
      </w:r>
      <w:r w:rsidRPr="00CE034F">
        <w:rPr>
          <w:rFonts w:ascii="Arial" w:hAnsi="Arial" w:cs="Arial"/>
          <w:sz w:val="24"/>
          <w:szCs w:val="24"/>
        </w:rPr>
        <w:t xml:space="preserve">. Traslado a aeropuerto para tomar el vuelo </w:t>
      </w:r>
      <w:r w:rsidR="008F56E6">
        <w:rPr>
          <w:rFonts w:ascii="Arial" w:hAnsi="Arial" w:cs="Arial"/>
          <w:sz w:val="24"/>
          <w:szCs w:val="24"/>
        </w:rPr>
        <w:t xml:space="preserve">a </w:t>
      </w:r>
      <w:r w:rsidR="000C30C7" w:rsidRPr="000C30C7">
        <w:rPr>
          <w:rFonts w:ascii="Arial" w:hAnsi="Arial" w:cs="Arial"/>
          <w:b/>
          <w:bCs/>
          <w:sz w:val="24"/>
          <w:szCs w:val="24"/>
        </w:rPr>
        <w:t>MEXICO</w:t>
      </w:r>
    </w:p>
    <w:p w14:paraId="64CF6C4A" w14:textId="77777777" w:rsidR="00CE034F" w:rsidRPr="008F56E6" w:rsidRDefault="00CE034F" w:rsidP="00CE034F">
      <w:pPr>
        <w:tabs>
          <w:tab w:val="left" w:pos="2625"/>
          <w:tab w:val="center" w:pos="4252"/>
        </w:tabs>
        <w:spacing w:after="0"/>
        <w:jc w:val="both"/>
        <w:rPr>
          <w:rFonts w:ascii="Arial" w:hAnsi="Arial" w:cs="Arial"/>
        </w:rPr>
      </w:pPr>
      <w:r w:rsidRPr="008F56E6">
        <w:rPr>
          <w:rFonts w:ascii="Arial" w:hAnsi="Arial" w:cs="Arial"/>
          <w:b/>
          <w:bCs/>
        </w:rPr>
        <w:t>INCLUYE</w:t>
      </w:r>
      <w:r w:rsidRPr="008F56E6">
        <w:rPr>
          <w:rFonts w:ascii="Arial" w:hAnsi="Arial" w:cs="Arial"/>
        </w:rPr>
        <w:t>:</w:t>
      </w:r>
    </w:p>
    <w:p w14:paraId="047A3545" w14:textId="0490C682" w:rsidR="00CE034F" w:rsidRPr="008F56E6" w:rsidRDefault="00CE034F" w:rsidP="00CE034F">
      <w:pPr>
        <w:pStyle w:val="Prrafodelista"/>
        <w:numPr>
          <w:ilvl w:val="0"/>
          <w:numId w:val="33"/>
        </w:numPr>
        <w:tabs>
          <w:tab w:val="left" w:pos="2625"/>
          <w:tab w:val="center" w:pos="4252"/>
        </w:tabs>
        <w:spacing w:before="0" w:after="0" w:line="256" w:lineRule="auto"/>
        <w:jc w:val="both"/>
        <w:rPr>
          <w:rFonts w:ascii="Arial" w:hAnsi="Arial" w:cs="Arial"/>
        </w:rPr>
      </w:pPr>
      <w:r w:rsidRPr="008F56E6">
        <w:rPr>
          <w:rFonts w:ascii="Arial" w:hAnsi="Arial" w:cs="Arial"/>
        </w:rPr>
        <w:t xml:space="preserve">*TKT AEREO </w:t>
      </w:r>
      <w:r w:rsidR="000C30C7">
        <w:rPr>
          <w:rFonts w:ascii="Arial" w:hAnsi="Arial" w:cs="Arial"/>
        </w:rPr>
        <w:t>MEXICO</w:t>
      </w:r>
      <w:r w:rsidRPr="008F56E6">
        <w:rPr>
          <w:rFonts w:ascii="Arial" w:hAnsi="Arial" w:cs="Arial"/>
        </w:rPr>
        <w:t xml:space="preserve"> / ESTAMBUL Y ROMA / </w:t>
      </w:r>
      <w:r w:rsidR="000C30C7">
        <w:rPr>
          <w:rFonts w:ascii="Arial" w:hAnsi="Arial" w:cs="Arial"/>
        </w:rPr>
        <w:t>MEXICO</w:t>
      </w:r>
    </w:p>
    <w:p w14:paraId="5F5A3822" w14:textId="77777777" w:rsidR="00CE034F" w:rsidRPr="008F56E6" w:rsidRDefault="00CE034F" w:rsidP="00CE034F">
      <w:pPr>
        <w:pStyle w:val="Prrafodelista"/>
        <w:numPr>
          <w:ilvl w:val="0"/>
          <w:numId w:val="33"/>
        </w:numPr>
        <w:tabs>
          <w:tab w:val="left" w:pos="2625"/>
          <w:tab w:val="center" w:pos="4252"/>
        </w:tabs>
        <w:spacing w:before="0" w:after="0" w:line="256" w:lineRule="auto"/>
        <w:jc w:val="both"/>
        <w:rPr>
          <w:rFonts w:ascii="Arial" w:hAnsi="Arial" w:cs="Arial"/>
        </w:rPr>
      </w:pPr>
      <w:r w:rsidRPr="008F56E6">
        <w:rPr>
          <w:rFonts w:ascii="Arial" w:hAnsi="Arial" w:cs="Arial"/>
        </w:rPr>
        <w:t>* TKT AEREO ESTAMBUL / ESMIRNA</w:t>
      </w:r>
    </w:p>
    <w:p w14:paraId="232866AA" w14:textId="77777777" w:rsidR="00CE034F" w:rsidRPr="008F56E6" w:rsidRDefault="00CE034F" w:rsidP="00CE034F">
      <w:pPr>
        <w:pStyle w:val="Prrafodelista"/>
        <w:numPr>
          <w:ilvl w:val="0"/>
          <w:numId w:val="33"/>
        </w:numPr>
        <w:tabs>
          <w:tab w:val="left" w:pos="2625"/>
          <w:tab w:val="center" w:pos="4252"/>
        </w:tabs>
        <w:spacing w:before="0" w:after="0" w:line="256" w:lineRule="auto"/>
        <w:jc w:val="both"/>
        <w:rPr>
          <w:rFonts w:ascii="Arial" w:hAnsi="Arial" w:cs="Arial"/>
        </w:rPr>
      </w:pPr>
      <w:r w:rsidRPr="008F56E6">
        <w:rPr>
          <w:rFonts w:ascii="Arial" w:hAnsi="Arial" w:cs="Arial"/>
        </w:rPr>
        <w:t>*TKT AEREO ESTAMBUL / MADRID</w:t>
      </w:r>
    </w:p>
    <w:p w14:paraId="5FF75A54" w14:textId="77777777" w:rsidR="00CE034F" w:rsidRPr="008F56E6" w:rsidRDefault="00CE034F" w:rsidP="00CE034F">
      <w:pPr>
        <w:pStyle w:val="Prrafodelista"/>
        <w:numPr>
          <w:ilvl w:val="0"/>
          <w:numId w:val="33"/>
        </w:numPr>
        <w:tabs>
          <w:tab w:val="left" w:pos="2625"/>
          <w:tab w:val="center" w:pos="4252"/>
        </w:tabs>
        <w:spacing w:before="0" w:after="0" w:line="256" w:lineRule="auto"/>
        <w:jc w:val="both"/>
        <w:rPr>
          <w:rFonts w:ascii="Arial" w:hAnsi="Arial" w:cs="Arial"/>
        </w:rPr>
      </w:pPr>
      <w:r w:rsidRPr="008F56E6">
        <w:rPr>
          <w:rFonts w:ascii="Arial" w:hAnsi="Arial" w:cs="Arial"/>
        </w:rPr>
        <w:t>*ALOJAMIENTO EN HOTELES CATEGORIA TUR. SUP Y PRIMERA</w:t>
      </w:r>
    </w:p>
    <w:p w14:paraId="2F5128CD" w14:textId="77777777" w:rsidR="00CE034F" w:rsidRPr="008F56E6" w:rsidRDefault="00CE034F" w:rsidP="00CE034F">
      <w:pPr>
        <w:pStyle w:val="Prrafodelista"/>
        <w:numPr>
          <w:ilvl w:val="0"/>
          <w:numId w:val="33"/>
        </w:numPr>
        <w:tabs>
          <w:tab w:val="left" w:pos="2625"/>
          <w:tab w:val="center" w:pos="4252"/>
        </w:tabs>
        <w:spacing w:before="0" w:after="0" w:line="256" w:lineRule="auto"/>
        <w:jc w:val="both"/>
        <w:rPr>
          <w:rFonts w:ascii="Arial" w:hAnsi="Arial" w:cs="Arial"/>
        </w:rPr>
      </w:pPr>
      <w:r w:rsidRPr="008F56E6">
        <w:rPr>
          <w:rFonts w:ascii="Arial" w:hAnsi="Arial" w:cs="Arial"/>
        </w:rPr>
        <w:t>*ALOJAMIENTO EN CRUCERO CABINA INTERIOR</w:t>
      </w:r>
    </w:p>
    <w:p w14:paraId="5797039B" w14:textId="77777777" w:rsidR="00CE034F" w:rsidRPr="008F56E6" w:rsidRDefault="00CE034F" w:rsidP="00CE034F">
      <w:pPr>
        <w:pStyle w:val="Prrafodelista"/>
        <w:numPr>
          <w:ilvl w:val="0"/>
          <w:numId w:val="33"/>
        </w:numPr>
        <w:tabs>
          <w:tab w:val="left" w:pos="2625"/>
          <w:tab w:val="center" w:pos="4252"/>
        </w:tabs>
        <w:spacing w:before="0" w:after="0" w:line="256" w:lineRule="auto"/>
        <w:jc w:val="both"/>
        <w:rPr>
          <w:rFonts w:ascii="Arial" w:hAnsi="Arial" w:cs="Arial"/>
        </w:rPr>
      </w:pPr>
      <w:r w:rsidRPr="008F56E6">
        <w:rPr>
          <w:rFonts w:ascii="Arial" w:hAnsi="Arial" w:cs="Arial"/>
        </w:rPr>
        <w:t>*DESAYUNOS, ALMUERZOS Y CENAS SEGÚN ITINERARIO</w:t>
      </w:r>
    </w:p>
    <w:p w14:paraId="577247EB" w14:textId="77777777" w:rsidR="00CE034F" w:rsidRPr="008F56E6" w:rsidRDefault="00CE034F" w:rsidP="00CE034F">
      <w:pPr>
        <w:pStyle w:val="Prrafodelista"/>
        <w:numPr>
          <w:ilvl w:val="0"/>
          <w:numId w:val="33"/>
        </w:numPr>
        <w:tabs>
          <w:tab w:val="left" w:pos="2625"/>
          <w:tab w:val="center" w:pos="4252"/>
        </w:tabs>
        <w:spacing w:before="0" w:after="0" w:line="256" w:lineRule="auto"/>
        <w:jc w:val="both"/>
        <w:rPr>
          <w:rFonts w:ascii="Arial" w:hAnsi="Arial" w:cs="Arial"/>
        </w:rPr>
      </w:pPr>
      <w:r w:rsidRPr="008F56E6">
        <w:rPr>
          <w:rFonts w:ascii="Arial" w:hAnsi="Arial" w:cs="Arial"/>
        </w:rPr>
        <w:t>*PENCION COMPLETO DURANTE EL CRUCERO</w:t>
      </w:r>
    </w:p>
    <w:p w14:paraId="563DF0D0" w14:textId="77777777" w:rsidR="00CE034F" w:rsidRPr="008F56E6" w:rsidRDefault="00CE034F" w:rsidP="00CE034F">
      <w:pPr>
        <w:pStyle w:val="Prrafodelista"/>
        <w:numPr>
          <w:ilvl w:val="0"/>
          <w:numId w:val="33"/>
        </w:numPr>
        <w:tabs>
          <w:tab w:val="left" w:pos="2625"/>
          <w:tab w:val="center" w:pos="4252"/>
        </w:tabs>
        <w:spacing w:before="0" w:after="0" w:line="256" w:lineRule="auto"/>
        <w:jc w:val="both"/>
        <w:rPr>
          <w:rFonts w:ascii="Arial" w:hAnsi="Arial" w:cs="Arial"/>
        </w:rPr>
      </w:pPr>
      <w:r w:rsidRPr="008F56E6">
        <w:rPr>
          <w:rFonts w:ascii="Arial" w:hAnsi="Arial" w:cs="Arial"/>
        </w:rPr>
        <w:t>*PASEOS Y VISITAS SEGÚN ITNENARIO</w:t>
      </w:r>
    </w:p>
    <w:p w14:paraId="214C51BA" w14:textId="77777777" w:rsidR="00CE034F" w:rsidRPr="008F56E6" w:rsidRDefault="00CE034F" w:rsidP="00CE034F">
      <w:pPr>
        <w:pStyle w:val="Prrafodelista"/>
        <w:numPr>
          <w:ilvl w:val="0"/>
          <w:numId w:val="33"/>
        </w:numPr>
        <w:tabs>
          <w:tab w:val="left" w:pos="2625"/>
          <w:tab w:val="center" w:pos="4252"/>
        </w:tabs>
        <w:spacing w:before="0" w:after="0" w:line="256" w:lineRule="auto"/>
        <w:jc w:val="both"/>
        <w:rPr>
          <w:rFonts w:ascii="Arial" w:hAnsi="Arial" w:cs="Arial"/>
        </w:rPr>
      </w:pPr>
      <w:r w:rsidRPr="008F56E6">
        <w:rPr>
          <w:rFonts w:ascii="Arial" w:hAnsi="Arial" w:cs="Arial"/>
        </w:rPr>
        <w:t>*GUIA DE HABLA HISPANA</w:t>
      </w:r>
    </w:p>
    <w:p w14:paraId="07E81135" w14:textId="77777777" w:rsidR="00CE034F" w:rsidRPr="008F56E6" w:rsidRDefault="00CE034F" w:rsidP="00CE034F">
      <w:pPr>
        <w:pStyle w:val="Prrafodelista"/>
        <w:numPr>
          <w:ilvl w:val="0"/>
          <w:numId w:val="33"/>
        </w:numPr>
        <w:tabs>
          <w:tab w:val="left" w:pos="2625"/>
          <w:tab w:val="center" w:pos="4252"/>
        </w:tabs>
        <w:spacing w:before="0" w:after="0" w:line="256" w:lineRule="auto"/>
        <w:jc w:val="both"/>
        <w:rPr>
          <w:rFonts w:ascii="Arial" w:hAnsi="Arial" w:cs="Arial"/>
        </w:rPr>
      </w:pPr>
      <w:r w:rsidRPr="008F56E6">
        <w:rPr>
          <w:rFonts w:ascii="Arial" w:hAnsi="Arial" w:cs="Arial"/>
        </w:rPr>
        <w:t>*TRASLADOS APTO / HOTEL / APTO</w:t>
      </w:r>
    </w:p>
    <w:p w14:paraId="6CE8E06A" w14:textId="77777777" w:rsidR="00CE034F" w:rsidRPr="008F56E6" w:rsidRDefault="00CE034F" w:rsidP="00CE034F">
      <w:pPr>
        <w:pStyle w:val="Prrafodelista"/>
        <w:numPr>
          <w:ilvl w:val="0"/>
          <w:numId w:val="33"/>
        </w:numPr>
        <w:tabs>
          <w:tab w:val="left" w:pos="2625"/>
          <w:tab w:val="center" w:pos="4252"/>
        </w:tabs>
        <w:spacing w:before="0" w:after="0" w:line="256" w:lineRule="auto"/>
        <w:jc w:val="both"/>
        <w:rPr>
          <w:rFonts w:ascii="Arial" w:hAnsi="Arial" w:cs="Arial"/>
        </w:rPr>
      </w:pPr>
      <w:r w:rsidRPr="008F56E6">
        <w:rPr>
          <w:rFonts w:ascii="Arial" w:hAnsi="Arial" w:cs="Arial"/>
        </w:rPr>
        <w:t>*IMPUESTOS AEREOS</w:t>
      </w:r>
    </w:p>
    <w:p w14:paraId="3CF62B42" w14:textId="77777777" w:rsidR="00CE034F" w:rsidRPr="008F56E6" w:rsidRDefault="00CE034F" w:rsidP="00CE034F">
      <w:pPr>
        <w:tabs>
          <w:tab w:val="left" w:pos="2625"/>
          <w:tab w:val="center" w:pos="4252"/>
        </w:tabs>
        <w:spacing w:after="0"/>
        <w:jc w:val="both"/>
        <w:rPr>
          <w:rFonts w:ascii="Arial" w:hAnsi="Arial" w:cs="Arial"/>
          <w:b/>
          <w:bCs/>
        </w:rPr>
      </w:pPr>
    </w:p>
    <w:p w14:paraId="022793BD" w14:textId="77777777" w:rsidR="00CE034F" w:rsidRPr="008F56E6" w:rsidRDefault="00CE034F" w:rsidP="00CE034F">
      <w:pPr>
        <w:tabs>
          <w:tab w:val="left" w:pos="2625"/>
          <w:tab w:val="center" w:pos="4252"/>
        </w:tabs>
        <w:spacing w:after="0"/>
        <w:jc w:val="both"/>
        <w:rPr>
          <w:rFonts w:ascii="Arial" w:hAnsi="Arial" w:cs="Arial"/>
        </w:rPr>
      </w:pPr>
      <w:r w:rsidRPr="008F56E6">
        <w:rPr>
          <w:rFonts w:ascii="Arial" w:hAnsi="Arial" w:cs="Arial"/>
          <w:b/>
          <w:bCs/>
        </w:rPr>
        <w:t>NO INCLUYE</w:t>
      </w:r>
      <w:r w:rsidRPr="008F56E6">
        <w:rPr>
          <w:rFonts w:ascii="Arial" w:hAnsi="Arial" w:cs="Arial"/>
        </w:rPr>
        <w:t>:</w:t>
      </w:r>
    </w:p>
    <w:p w14:paraId="74D06570" w14:textId="189FE26C" w:rsidR="00FF6E85" w:rsidRDefault="00FF6E85" w:rsidP="00FF6E85">
      <w:pPr>
        <w:pStyle w:val="Prrafodelista"/>
        <w:numPr>
          <w:ilvl w:val="0"/>
          <w:numId w:val="35"/>
        </w:numPr>
        <w:spacing w:before="0" w:after="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79D07E16" w14:textId="56457062" w:rsidR="00FF6E85" w:rsidRDefault="00FF6E85" w:rsidP="00FF6E85">
      <w:pPr>
        <w:pStyle w:val="Prrafodelista"/>
        <w:numPr>
          <w:ilvl w:val="0"/>
          <w:numId w:val="35"/>
        </w:numPr>
        <w:spacing w:before="0" w:after="0" w:line="240" w:lineRule="auto"/>
        <w:jc w:val="both"/>
        <w:rPr>
          <w:rFonts w:ascii="Arial" w:hAnsi="Arial" w:cs="Arial"/>
          <w:sz w:val="24"/>
          <w:szCs w:val="24"/>
        </w:rPr>
      </w:pPr>
      <w:r>
        <w:rPr>
          <w:rFonts w:ascii="Arial" w:hAnsi="Arial" w:cs="Arial"/>
          <w:sz w:val="24"/>
          <w:szCs w:val="24"/>
        </w:rPr>
        <w:t xml:space="preserve">Propinas </w:t>
      </w:r>
      <w:r w:rsidR="00B7540C">
        <w:rPr>
          <w:rFonts w:ascii="Arial" w:hAnsi="Arial" w:cs="Arial"/>
          <w:sz w:val="24"/>
          <w:szCs w:val="24"/>
        </w:rPr>
        <w:t>Estambul</w:t>
      </w:r>
      <w:r>
        <w:rPr>
          <w:rFonts w:ascii="Arial" w:hAnsi="Arial" w:cs="Arial"/>
          <w:sz w:val="24"/>
          <w:szCs w:val="24"/>
        </w:rPr>
        <w:t xml:space="preserve"> </w:t>
      </w:r>
      <w:r w:rsidR="00B7540C">
        <w:rPr>
          <w:rFonts w:ascii="Arial" w:hAnsi="Arial" w:cs="Arial"/>
          <w:sz w:val="24"/>
          <w:szCs w:val="24"/>
        </w:rPr>
        <w:t>4</w:t>
      </w:r>
      <w:r>
        <w:rPr>
          <w:rFonts w:ascii="Arial" w:hAnsi="Arial" w:cs="Arial"/>
          <w:sz w:val="24"/>
          <w:szCs w:val="24"/>
        </w:rPr>
        <w:t>0 USD (Incluye: Conductor, restaurante y hotel)</w:t>
      </w:r>
    </w:p>
    <w:p w14:paraId="7D742B75" w14:textId="7EE40DFA" w:rsidR="00BE57E8" w:rsidRDefault="00BE57E8" w:rsidP="00FF6E85">
      <w:pPr>
        <w:pStyle w:val="Prrafodelista"/>
        <w:numPr>
          <w:ilvl w:val="0"/>
          <w:numId w:val="35"/>
        </w:numPr>
        <w:spacing w:before="0" w:after="0" w:line="240" w:lineRule="auto"/>
        <w:jc w:val="both"/>
        <w:rPr>
          <w:rFonts w:ascii="Arial" w:hAnsi="Arial" w:cs="Arial"/>
          <w:sz w:val="24"/>
          <w:szCs w:val="24"/>
        </w:rPr>
      </w:pPr>
      <w:r w:rsidRPr="00FF6E85">
        <w:rPr>
          <w:rFonts w:ascii="Arial" w:hAnsi="Arial" w:cs="Arial"/>
        </w:rPr>
        <w:t>VISA PARA TURQUIA (Nosotros tramitamos sin costo)</w:t>
      </w:r>
    </w:p>
    <w:p w14:paraId="5E288C0F" w14:textId="77777777" w:rsidR="00BE57E8" w:rsidRPr="00BE57E8" w:rsidRDefault="00BE57E8" w:rsidP="00BE57E8">
      <w:pPr>
        <w:pStyle w:val="Prrafodelista"/>
        <w:numPr>
          <w:ilvl w:val="0"/>
          <w:numId w:val="35"/>
        </w:numPr>
        <w:jc w:val="both"/>
        <w:rPr>
          <w:rFonts w:ascii="Arial" w:eastAsia="Arial" w:hAnsi="Arial" w:cs="Arial"/>
        </w:rPr>
      </w:pPr>
      <w:r w:rsidRPr="00BE57E8">
        <w:rPr>
          <w:rFonts w:ascii="Arial" w:eastAsia="Arial" w:hAnsi="Arial" w:cs="Arial"/>
        </w:rPr>
        <w:t xml:space="preserve">Seguro de viaje  </w:t>
      </w:r>
    </w:p>
    <w:p w14:paraId="4E8D9DAE" w14:textId="77777777" w:rsidR="00BE57E8" w:rsidRPr="00FF6E85" w:rsidRDefault="00BE57E8" w:rsidP="00BE57E8">
      <w:pPr>
        <w:pStyle w:val="Prrafodelista"/>
        <w:tabs>
          <w:tab w:val="left" w:pos="2625"/>
          <w:tab w:val="center" w:pos="4252"/>
        </w:tabs>
        <w:spacing w:after="0"/>
        <w:jc w:val="both"/>
        <w:rPr>
          <w:rFonts w:ascii="Arial" w:hAnsi="Arial" w:cs="Arial"/>
        </w:rPr>
      </w:pPr>
    </w:p>
    <w:p w14:paraId="27E94D33" w14:textId="5B6AC0CF" w:rsidR="00CE034F" w:rsidRDefault="00CE034F" w:rsidP="00FF6E85">
      <w:pPr>
        <w:pStyle w:val="Prrafodelista"/>
        <w:spacing w:before="0" w:after="0" w:line="240" w:lineRule="auto"/>
        <w:jc w:val="both"/>
        <w:rPr>
          <w:rFonts w:ascii="Arial" w:hAnsi="Arial" w:cs="Arial"/>
        </w:rPr>
      </w:pPr>
    </w:p>
    <w:p w14:paraId="2426D4DC" w14:textId="77777777" w:rsidR="00854432" w:rsidRDefault="00854432" w:rsidP="00FF6E85">
      <w:pPr>
        <w:pStyle w:val="Prrafodelista"/>
        <w:spacing w:before="0" w:after="0" w:line="240" w:lineRule="auto"/>
        <w:jc w:val="both"/>
        <w:rPr>
          <w:rFonts w:ascii="Arial" w:hAnsi="Arial" w:cs="Arial"/>
        </w:rPr>
      </w:pPr>
    </w:p>
    <w:p w14:paraId="7D2F358A" w14:textId="77777777" w:rsidR="00854432" w:rsidRDefault="00854432" w:rsidP="00FF6E85">
      <w:pPr>
        <w:pStyle w:val="Prrafodelista"/>
        <w:spacing w:before="0" w:after="0" w:line="240" w:lineRule="auto"/>
        <w:jc w:val="both"/>
        <w:rPr>
          <w:rFonts w:ascii="Arial" w:hAnsi="Arial" w:cs="Arial"/>
        </w:rPr>
      </w:pPr>
    </w:p>
    <w:p w14:paraId="24C8FA0D" w14:textId="77777777" w:rsidR="00854432" w:rsidRDefault="00854432" w:rsidP="00FF6E85">
      <w:pPr>
        <w:pStyle w:val="Prrafodelista"/>
        <w:spacing w:before="0" w:after="0" w:line="240" w:lineRule="auto"/>
        <w:jc w:val="both"/>
        <w:rPr>
          <w:rFonts w:ascii="Arial" w:hAnsi="Arial" w:cs="Arial"/>
        </w:rPr>
      </w:pPr>
    </w:p>
    <w:p w14:paraId="66EFD119" w14:textId="77777777" w:rsidR="00854432" w:rsidRDefault="00854432" w:rsidP="00FF6E85">
      <w:pPr>
        <w:pStyle w:val="Prrafodelista"/>
        <w:spacing w:before="0" w:after="0" w:line="240" w:lineRule="auto"/>
        <w:jc w:val="both"/>
        <w:rPr>
          <w:rFonts w:ascii="Arial" w:hAnsi="Arial" w:cs="Arial"/>
        </w:rPr>
      </w:pPr>
    </w:p>
    <w:p w14:paraId="3A13EA38" w14:textId="77777777" w:rsidR="00854432" w:rsidRDefault="00854432" w:rsidP="00FF6E85">
      <w:pPr>
        <w:pStyle w:val="Prrafodelista"/>
        <w:spacing w:before="0" w:after="0" w:line="240" w:lineRule="auto"/>
        <w:jc w:val="both"/>
        <w:rPr>
          <w:rFonts w:ascii="Arial" w:hAnsi="Arial" w:cs="Arial"/>
        </w:rPr>
      </w:pPr>
    </w:p>
    <w:p w14:paraId="7C447E2A" w14:textId="77777777" w:rsidR="00854432" w:rsidRDefault="00854432" w:rsidP="00FF6E85">
      <w:pPr>
        <w:pStyle w:val="Prrafodelista"/>
        <w:spacing w:before="0" w:after="0" w:line="240" w:lineRule="auto"/>
        <w:jc w:val="both"/>
        <w:rPr>
          <w:rFonts w:ascii="Arial" w:hAnsi="Arial" w:cs="Arial"/>
        </w:rPr>
      </w:pPr>
    </w:p>
    <w:p w14:paraId="7409C26F" w14:textId="77777777" w:rsidR="00854432" w:rsidRPr="008F56E6" w:rsidRDefault="00854432" w:rsidP="00FF6E85">
      <w:pPr>
        <w:pStyle w:val="Prrafodelista"/>
        <w:spacing w:before="0" w:after="0" w:line="240" w:lineRule="auto"/>
        <w:jc w:val="both"/>
        <w:rPr>
          <w:rFonts w:ascii="Arial" w:hAnsi="Arial" w:cs="Arial"/>
        </w:rPr>
      </w:pPr>
    </w:p>
    <w:p w14:paraId="7E8179C8" w14:textId="77777777" w:rsidR="00CE034F" w:rsidRPr="008F56E6" w:rsidRDefault="00CE034F" w:rsidP="00CE034F">
      <w:pPr>
        <w:spacing w:after="0" w:line="240" w:lineRule="auto"/>
        <w:jc w:val="both"/>
        <w:rPr>
          <w:rFonts w:ascii="Arial" w:hAnsi="Arial" w:cs="Arial"/>
        </w:rPr>
      </w:pPr>
    </w:p>
    <w:p w14:paraId="4829E026" w14:textId="77777777" w:rsidR="00CE034F" w:rsidRPr="008F56E6" w:rsidRDefault="00CE034F" w:rsidP="00CE034F">
      <w:pPr>
        <w:spacing w:after="0"/>
        <w:rPr>
          <w:rFonts w:ascii="Arial" w:hAnsi="Arial" w:cs="Arial"/>
          <w:b/>
          <w:bCs/>
          <w:highlight w:val="yellow"/>
        </w:rPr>
      </w:pPr>
      <w:r w:rsidRPr="008F56E6">
        <w:rPr>
          <w:rFonts w:ascii="Arial" w:hAnsi="Arial" w:cs="Arial"/>
          <w:b/>
          <w:bCs/>
          <w:highlight w:val="yellow"/>
        </w:rPr>
        <w:t>NOTA:  SI DESEA CABINA EXTERIOR EN CRUCERO X ISLAS GRIEGAS</w:t>
      </w:r>
    </w:p>
    <w:p w14:paraId="0988DA44" w14:textId="77777777" w:rsidR="00CE034F" w:rsidRPr="00CE034F" w:rsidRDefault="00CE034F" w:rsidP="00CE034F">
      <w:pPr>
        <w:spacing w:after="0"/>
        <w:rPr>
          <w:rFonts w:ascii="Arial" w:hAnsi="Arial" w:cs="Arial"/>
          <w:b/>
          <w:bCs/>
          <w:sz w:val="24"/>
          <w:szCs w:val="24"/>
        </w:rPr>
      </w:pPr>
      <w:r w:rsidRPr="008F56E6">
        <w:rPr>
          <w:rFonts w:ascii="Arial" w:hAnsi="Arial" w:cs="Arial"/>
          <w:b/>
          <w:bCs/>
          <w:highlight w:val="yellow"/>
        </w:rPr>
        <w:t xml:space="preserve">             SUPLEMENTO ADICIONAL POR PERSONA 180 USD</w:t>
      </w:r>
    </w:p>
    <w:p w14:paraId="622A089D" w14:textId="77777777" w:rsidR="00CE034F" w:rsidRDefault="00CE034F" w:rsidP="00CE034F"/>
    <w:p w14:paraId="52D39B76" w14:textId="77777777" w:rsidR="00CE034F" w:rsidRPr="00DD68BA" w:rsidRDefault="00CE034F" w:rsidP="0055287F">
      <w:pPr>
        <w:rPr>
          <w:b/>
          <w:sz w:val="24"/>
          <w:szCs w:val="24"/>
          <w:lang w:val="es-EC"/>
        </w:rPr>
      </w:pPr>
    </w:p>
    <w:sectPr w:rsidR="00CE034F" w:rsidRPr="00DD68BA">
      <w:head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80B7A" w14:textId="77777777" w:rsidR="00651DF7" w:rsidRDefault="00651DF7" w:rsidP="00422E64">
      <w:pPr>
        <w:spacing w:after="0" w:line="240" w:lineRule="auto"/>
      </w:pPr>
      <w:r>
        <w:separator/>
      </w:r>
    </w:p>
  </w:endnote>
  <w:endnote w:type="continuationSeparator" w:id="0">
    <w:p w14:paraId="7BFBE544" w14:textId="77777777" w:rsidR="00651DF7" w:rsidRDefault="00651DF7"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Helvetica Neue">
    <w:altName w:val="﷽﷽﷽﷽﷽﷽﷽﷽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7375D" w14:textId="77777777" w:rsidR="00651DF7" w:rsidRDefault="00651DF7" w:rsidP="00422E64">
      <w:pPr>
        <w:spacing w:after="0" w:line="240" w:lineRule="auto"/>
      </w:pPr>
      <w:r>
        <w:separator/>
      </w:r>
    </w:p>
  </w:footnote>
  <w:footnote w:type="continuationSeparator" w:id="0">
    <w:p w14:paraId="688CC5CD" w14:textId="77777777" w:rsidR="00651DF7" w:rsidRDefault="00651DF7"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4.9pt;height:14.9pt;visibility:visible;mso-wrap-style:square" o:bullet="t">
        <v:imagedata r:id="rId1" o:title=""/>
      </v:shape>
    </w:pict>
  </w:numPicBullet>
  <w:numPicBullet w:numPicBulletId="1">
    <w:pict>
      <v:shape id="_x0000_i1057" type="#_x0000_t75" style="width:14.9pt;height:14.9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393D4B"/>
    <w:multiLevelType w:val="hybridMultilevel"/>
    <w:tmpl w:val="5B622FC8"/>
    <w:name w:val="WW8Num2222222222"/>
    <w:lvl w:ilvl="0" w:tplc="8410D48C">
      <w:start w:val="1"/>
      <w:numFmt w:val="bullet"/>
      <w:lvlText w:val=""/>
      <w:lvlPicBulletId w:val="1"/>
      <w:lvlJc w:val="left"/>
      <w:pPr>
        <w:ind w:left="1068" w:hanging="360"/>
      </w:pPr>
      <w:rPr>
        <w:rFonts w:ascii="Symbol" w:hAnsi="Symbol" w:hint="default"/>
        <w:sz w:val="32"/>
        <w:szCs w:val="32"/>
      </w:rPr>
    </w:lvl>
    <w:lvl w:ilvl="1" w:tplc="300A0003">
      <w:start w:val="1"/>
      <w:numFmt w:val="bullet"/>
      <w:lvlText w:val="o"/>
      <w:lvlJc w:val="left"/>
      <w:pPr>
        <w:ind w:left="1788" w:hanging="360"/>
      </w:pPr>
      <w:rPr>
        <w:rFonts w:ascii="Courier New" w:hAnsi="Courier New" w:cs="Courier New" w:hint="default"/>
      </w:rPr>
    </w:lvl>
    <w:lvl w:ilvl="2" w:tplc="300A0005">
      <w:start w:val="1"/>
      <w:numFmt w:val="bullet"/>
      <w:lvlText w:val=""/>
      <w:lvlJc w:val="left"/>
      <w:pPr>
        <w:ind w:left="2508" w:hanging="360"/>
      </w:pPr>
      <w:rPr>
        <w:rFonts w:ascii="Wingdings" w:hAnsi="Wingdings" w:hint="default"/>
      </w:rPr>
    </w:lvl>
    <w:lvl w:ilvl="3" w:tplc="300A0001">
      <w:start w:val="1"/>
      <w:numFmt w:val="bullet"/>
      <w:lvlText w:val=""/>
      <w:lvlJc w:val="left"/>
      <w:pPr>
        <w:ind w:left="3228" w:hanging="360"/>
      </w:pPr>
      <w:rPr>
        <w:rFonts w:ascii="Symbol" w:hAnsi="Symbol" w:hint="default"/>
      </w:rPr>
    </w:lvl>
    <w:lvl w:ilvl="4" w:tplc="300A0003">
      <w:start w:val="1"/>
      <w:numFmt w:val="bullet"/>
      <w:lvlText w:val="o"/>
      <w:lvlJc w:val="left"/>
      <w:pPr>
        <w:ind w:left="3948" w:hanging="360"/>
      </w:pPr>
      <w:rPr>
        <w:rFonts w:ascii="Courier New" w:hAnsi="Courier New" w:cs="Courier New" w:hint="default"/>
      </w:rPr>
    </w:lvl>
    <w:lvl w:ilvl="5" w:tplc="300A0005">
      <w:start w:val="1"/>
      <w:numFmt w:val="bullet"/>
      <w:lvlText w:val=""/>
      <w:lvlJc w:val="left"/>
      <w:pPr>
        <w:ind w:left="4668" w:hanging="360"/>
      </w:pPr>
      <w:rPr>
        <w:rFonts w:ascii="Wingdings" w:hAnsi="Wingdings" w:hint="default"/>
      </w:rPr>
    </w:lvl>
    <w:lvl w:ilvl="6" w:tplc="300A0001">
      <w:start w:val="1"/>
      <w:numFmt w:val="bullet"/>
      <w:lvlText w:val=""/>
      <w:lvlJc w:val="left"/>
      <w:pPr>
        <w:ind w:left="5388" w:hanging="360"/>
      </w:pPr>
      <w:rPr>
        <w:rFonts w:ascii="Symbol" w:hAnsi="Symbol" w:hint="default"/>
      </w:rPr>
    </w:lvl>
    <w:lvl w:ilvl="7" w:tplc="300A0003">
      <w:start w:val="1"/>
      <w:numFmt w:val="bullet"/>
      <w:lvlText w:val="o"/>
      <w:lvlJc w:val="left"/>
      <w:pPr>
        <w:ind w:left="6108" w:hanging="360"/>
      </w:pPr>
      <w:rPr>
        <w:rFonts w:ascii="Courier New" w:hAnsi="Courier New" w:cs="Courier New" w:hint="default"/>
      </w:rPr>
    </w:lvl>
    <w:lvl w:ilvl="8" w:tplc="300A0005">
      <w:start w:val="1"/>
      <w:numFmt w:val="bullet"/>
      <w:lvlText w:val=""/>
      <w:lvlJc w:val="left"/>
      <w:pPr>
        <w:ind w:left="6828" w:hanging="360"/>
      </w:pPr>
      <w:rPr>
        <w:rFonts w:ascii="Wingdings" w:hAnsi="Wingdings" w:hint="default"/>
      </w:rPr>
    </w:lvl>
  </w:abstractNum>
  <w:abstractNum w:abstractNumId="11"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2" w15:restartNumberingAfterBreak="0">
    <w:nsid w:val="24E512FA"/>
    <w:multiLevelType w:val="hybridMultilevel"/>
    <w:tmpl w:val="B4628F32"/>
    <w:lvl w:ilvl="0" w:tplc="EAAAFE0E">
      <w:start w:val="1"/>
      <w:numFmt w:val="bullet"/>
      <w:lvlText w:val=""/>
      <w:lvlPicBulletId w:val="0"/>
      <w:lvlJc w:val="left"/>
      <w:pPr>
        <w:ind w:left="1080" w:hanging="360"/>
      </w:pPr>
      <w:rPr>
        <w:rFonts w:ascii="Symbol" w:hAnsi="Symbol" w:hint="default"/>
        <w:sz w:val="32"/>
        <w:szCs w:val="32"/>
      </w:rPr>
    </w:lvl>
    <w:lvl w:ilvl="1" w:tplc="300A0003">
      <w:start w:val="1"/>
      <w:numFmt w:val="bullet"/>
      <w:lvlText w:val="o"/>
      <w:lvlJc w:val="left"/>
      <w:pPr>
        <w:ind w:left="1800" w:hanging="360"/>
      </w:pPr>
      <w:rPr>
        <w:rFonts w:ascii="Courier New" w:hAnsi="Courier New" w:cs="Courier New" w:hint="default"/>
      </w:rPr>
    </w:lvl>
    <w:lvl w:ilvl="2" w:tplc="300A0005">
      <w:start w:val="1"/>
      <w:numFmt w:val="bullet"/>
      <w:lvlText w:val=""/>
      <w:lvlJc w:val="left"/>
      <w:pPr>
        <w:ind w:left="2520" w:hanging="360"/>
      </w:pPr>
      <w:rPr>
        <w:rFonts w:ascii="Wingdings" w:hAnsi="Wingdings" w:hint="default"/>
      </w:rPr>
    </w:lvl>
    <w:lvl w:ilvl="3" w:tplc="300A0001">
      <w:start w:val="1"/>
      <w:numFmt w:val="bullet"/>
      <w:lvlText w:val=""/>
      <w:lvlJc w:val="left"/>
      <w:pPr>
        <w:ind w:left="3240" w:hanging="360"/>
      </w:pPr>
      <w:rPr>
        <w:rFonts w:ascii="Symbol" w:hAnsi="Symbol" w:hint="default"/>
      </w:rPr>
    </w:lvl>
    <w:lvl w:ilvl="4" w:tplc="300A0003">
      <w:start w:val="1"/>
      <w:numFmt w:val="bullet"/>
      <w:lvlText w:val="o"/>
      <w:lvlJc w:val="left"/>
      <w:pPr>
        <w:ind w:left="3960" w:hanging="360"/>
      </w:pPr>
      <w:rPr>
        <w:rFonts w:ascii="Courier New" w:hAnsi="Courier New" w:cs="Courier New" w:hint="default"/>
      </w:rPr>
    </w:lvl>
    <w:lvl w:ilvl="5" w:tplc="300A0005">
      <w:start w:val="1"/>
      <w:numFmt w:val="bullet"/>
      <w:lvlText w:val=""/>
      <w:lvlJc w:val="left"/>
      <w:pPr>
        <w:ind w:left="4680" w:hanging="360"/>
      </w:pPr>
      <w:rPr>
        <w:rFonts w:ascii="Wingdings" w:hAnsi="Wingdings" w:hint="default"/>
      </w:rPr>
    </w:lvl>
    <w:lvl w:ilvl="6" w:tplc="300A0001">
      <w:start w:val="1"/>
      <w:numFmt w:val="bullet"/>
      <w:lvlText w:val=""/>
      <w:lvlJc w:val="left"/>
      <w:pPr>
        <w:ind w:left="5400" w:hanging="360"/>
      </w:pPr>
      <w:rPr>
        <w:rFonts w:ascii="Symbol" w:hAnsi="Symbol" w:hint="default"/>
      </w:rPr>
    </w:lvl>
    <w:lvl w:ilvl="7" w:tplc="300A0003">
      <w:start w:val="1"/>
      <w:numFmt w:val="bullet"/>
      <w:lvlText w:val="o"/>
      <w:lvlJc w:val="left"/>
      <w:pPr>
        <w:ind w:left="6120" w:hanging="360"/>
      </w:pPr>
      <w:rPr>
        <w:rFonts w:ascii="Courier New" w:hAnsi="Courier New" w:cs="Courier New" w:hint="default"/>
      </w:rPr>
    </w:lvl>
    <w:lvl w:ilvl="8" w:tplc="300A0005">
      <w:start w:val="1"/>
      <w:numFmt w:val="bullet"/>
      <w:lvlText w:val=""/>
      <w:lvlJc w:val="left"/>
      <w:pPr>
        <w:ind w:left="6840" w:hanging="360"/>
      </w:pPr>
      <w:rPr>
        <w:rFonts w:ascii="Wingdings" w:hAnsi="Wingdings" w:hint="default"/>
      </w:rPr>
    </w:lvl>
  </w:abstractNum>
  <w:abstractNum w:abstractNumId="13"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7921DDA"/>
    <w:multiLevelType w:val="hybridMultilevel"/>
    <w:tmpl w:val="B4B04720"/>
    <w:name w:val="WW8Num2222222"/>
    <w:lvl w:ilvl="0" w:tplc="7FF68A1E">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48227A56"/>
    <w:multiLevelType w:val="hybridMultilevel"/>
    <w:tmpl w:val="F412E804"/>
    <w:lvl w:ilvl="0" w:tplc="A5E60B94">
      <w:start w:val="1"/>
      <w:numFmt w:val="bullet"/>
      <w:lvlText w:val=""/>
      <w:lvlPicBulletId w:val="1"/>
      <w:lvlJc w:val="left"/>
      <w:pPr>
        <w:tabs>
          <w:tab w:val="num" w:pos="720"/>
        </w:tabs>
        <w:ind w:left="720" w:hanging="360"/>
      </w:pPr>
      <w:rPr>
        <w:rFonts w:ascii="Symbol" w:hAnsi="Symbol" w:hint="default"/>
        <w:sz w:val="32"/>
        <w:szCs w:val="32"/>
      </w:rPr>
    </w:lvl>
    <w:lvl w:ilvl="1" w:tplc="844001CC" w:tentative="1">
      <w:start w:val="1"/>
      <w:numFmt w:val="bullet"/>
      <w:lvlText w:val=""/>
      <w:lvlJc w:val="left"/>
      <w:pPr>
        <w:tabs>
          <w:tab w:val="num" w:pos="1440"/>
        </w:tabs>
        <w:ind w:left="1440" w:hanging="360"/>
      </w:pPr>
      <w:rPr>
        <w:rFonts w:ascii="Symbol" w:hAnsi="Symbol" w:hint="default"/>
      </w:rPr>
    </w:lvl>
    <w:lvl w:ilvl="2" w:tplc="27F433C2" w:tentative="1">
      <w:start w:val="1"/>
      <w:numFmt w:val="bullet"/>
      <w:lvlText w:val=""/>
      <w:lvlJc w:val="left"/>
      <w:pPr>
        <w:tabs>
          <w:tab w:val="num" w:pos="2160"/>
        </w:tabs>
        <w:ind w:left="2160" w:hanging="360"/>
      </w:pPr>
      <w:rPr>
        <w:rFonts w:ascii="Symbol" w:hAnsi="Symbol" w:hint="default"/>
      </w:rPr>
    </w:lvl>
    <w:lvl w:ilvl="3" w:tplc="0D363F2C" w:tentative="1">
      <w:start w:val="1"/>
      <w:numFmt w:val="bullet"/>
      <w:lvlText w:val=""/>
      <w:lvlJc w:val="left"/>
      <w:pPr>
        <w:tabs>
          <w:tab w:val="num" w:pos="2880"/>
        </w:tabs>
        <w:ind w:left="2880" w:hanging="360"/>
      </w:pPr>
      <w:rPr>
        <w:rFonts w:ascii="Symbol" w:hAnsi="Symbol" w:hint="default"/>
      </w:rPr>
    </w:lvl>
    <w:lvl w:ilvl="4" w:tplc="D99CE640" w:tentative="1">
      <w:start w:val="1"/>
      <w:numFmt w:val="bullet"/>
      <w:lvlText w:val=""/>
      <w:lvlJc w:val="left"/>
      <w:pPr>
        <w:tabs>
          <w:tab w:val="num" w:pos="3600"/>
        </w:tabs>
        <w:ind w:left="3600" w:hanging="360"/>
      </w:pPr>
      <w:rPr>
        <w:rFonts w:ascii="Symbol" w:hAnsi="Symbol" w:hint="default"/>
      </w:rPr>
    </w:lvl>
    <w:lvl w:ilvl="5" w:tplc="A2E228B8" w:tentative="1">
      <w:start w:val="1"/>
      <w:numFmt w:val="bullet"/>
      <w:lvlText w:val=""/>
      <w:lvlJc w:val="left"/>
      <w:pPr>
        <w:tabs>
          <w:tab w:val="num" w:pos="4320"/>
        </w:tabs>
        <w:ind w:left="4320" w:hanging="360"/>
      </w:pPr>
      <w:rPr>
        <w:rFonts w:ascii="Symbol" w:hAnsi="Symbol" w:hint="default"/>
      </w:rPr>
    </w:lvl>
    <w:lvl w:ilvl="6" w:tplc="7DB8770A" w:tentative="1">
      <w:start w:val="1"/>
      <w:numFmt w:val="bullet"/>
      <w:lvlText w:val=""/>
      <w:lvlJc w:val="left"/>
      <w:pPr>
        <w:tabs>
          <w:tab w:val="num" w:pos="5040"/>
        </w:tabs>
        <w:ind w:left="5040" w:hanging="360"/>
      </w:pPr>
      <w:rPr>
        <w:rFonts w:ascii="Symbol" w:hAnsi="Symbol" w:hint="default"/>
      </w:rPr>
    </w:lvl>
    <w:lvl w:ilvl="7" w:tplc="3DC89EE0" w:tentative="1">
      <w:start w:val="1"/>
      <w:numFmt w:val="bullet"/>
      <w:lvlText w:val=""/>
      <w:lvlJc w:val="left"/>
      <w:pPr>
        <w:tabs>
          <w:tab w:val="num" w:pos="5760"/>
        </w:tabs>
        <w:ind w:left="5760" w:hanging="360"/>
      </w:pPr>
      <w:rPr>
        <w:rFonts w:ascii="Symbol" w:hAnsi="Symbol" w:hint="default"/>
      </w:rPr>
    </w:lvl>
    <w:lvl w:ilvl="8" w:tplc="5D342E0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3"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7"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8"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0"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1"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11"/>
  </w:num>
  <w:num w:numId="4">
    <w:abstractNumId w:val="13"/>
  </w:num>
  <w:num w:numId="5">
    <w:abstractNumId w:val="2"/>
  </w:num>
  <w:num w:numId="6">
    <w:abstractNumId w:val="23"/>
  </w:num>
  <w:num w:numId="7">
    <w:abstractNumId w:val="15"/>
  </w:num>
  <w:num w:numId="8">
    <w:abstractNumId w:val="24"/>
  </w:num>
  <w:num w:numId="9">
    <w:abstractNumId w:val="16"/>
  </w:num>
  <w:num w:numId="10">
    <w:abstractNumId w:val="30"/>
  </w:num>
  <w:num w:numId="11">
    <w:abstractNumId w:val="14"/>
  </w:num>
  <w:num w:numId="12">
    <w:abstractNumId w:val="26"/>
  </w:num>
  <w:num w:numId="13">
    <w:abstractNumId w:val="29"/>
  </w:num>
  <w:num w:numId="14">
    <w:abstractNumId w:val="6"/>
  </w:num>
  <w:num w:numId="15">
    <w:abstractNumId w:val="20"/>
  </w:num>
  <w:num w:numId="16">
    <w:abstractNumId w:val="3"/>
  </w:num>
  <w:num w:numId="17">
    <w:abstractNumId w:val="27"/>
  </w:num>
  <w:num w:numId="18">
    <w:abstractNumId w:val="5"/>
  </w:num>
  <w:num w:numId="19">
    <w:abstractNumId w:val="31"/>
  </w:num>
  <w:num w:numId="20">
    <w:abstractNumId w:val="28"/>
  </w:num>
  <w:num w:numId="21">
    <w:abstractNumId w:val="25"/>
  </w:num>
  <w:num w:numId="22">
    <w:abstractNumId w:val="19"/>
  </w:num>
  <w:num w:numId="23">
    <w:abstractNumId w:val="33"/>
  </w:num>
  <w:num w:numId="24">
    <w:abstractNumId w:val="22"/>
  </w:num>
  <w:num w:numId="25">
    <w:abstractNumId w:val="7"/>
  </w:num>
  <w:num w:numId="26">
    <w:abstractNumId w:val="8"/>
  </w:num>
  <w:num w:numId="27">
    <w:abstractNumId w:val="4"/>
  </w:num>
  <w:num w:numId="28">
    <w:abstractNumId w:val="9"/>
  </w:num>
  <w:num w:numId="29">
    <w:abstractNumId w:val="32"/>
  </w:num>
  <w:num w:numId="30">
    <w:abstractNumId w:val="18"/>
  </w:num>
  <w:num w:numId="31">
    <w:abstractNumId w:val="12"/>
  </w:num>
  <w:num w:numId="32">
    <w:abstractNumId w:val="10"/>
  </w:num>
  <w:num w:numId="33">
    <w:abstractNumId w:val="17"/>
  </w:num>
  <w:num w:numId="34">
    <w:abstractNumId w:val="21"/>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34419"/>
    <w:rsid w:val="000800CF"/>
    <w:rsid w:val="000C0744"/>
    <w:rsid w:val="000C30C7"/>
    <w:rsid w:val="000C5BF0"/>
    <w:rsid w:val="000D59F9"/>
    <w:rsid w:val="001211EB"/>
    <w:rsid w:val="001308A4"/>
    <w:rsid w:val="00135902"/>
    <w:rsid w:val="00140886"/>
    <w:rsid w:val="001526C5"/>
    <w:rsid w:val="001543C4"/>
    <w:rsid w:val="001611C1"/>
    <w:rsid w:val="00177510"/>
    <w:rsid w:val="00181F75"/>
    <w:rsid w:val="001872CA"/>
    <w:rsid w:val="001C455B"/>
    <w:rsid w:val="001F176C"/>
    <w:rsid w:val="002214CF"/>
    <w:rsid w:val="00233F33"/>
    <w:rsid w:val="0024050C"/>
    <w:rsid w:val="00244F84"/>
    <w:rsid w:val="00264530"/>
    <w:rsid w:val="002654FA"/>
    <w:rsid w:val="00273BD7"/>
    <w:rsid w:val="002877F4"/>
    <w:rsid w:val="002879E1"/>
    <w:rsid w:val="002A24FE"/>
    <w:rsid w:val="002A2928"/>
    <w:rsid w:val="002A620E"/>
    <w:rsid w:val="002B6B0A"/>
    <w:rsid w:val="002B706E"/>
    <w:rsid w:val="002D4575"/>
    <w:rsid w:val="002D5622"/>
    <w:rsid w:val="002F2216"/>
    <w:rsid w:val="002F3879"/>
    <w:rsid w:val="0032087A"/>
    <w:rsid w:val="003265D0"/>
    <w:rsid w:val="00361A59"/>
    <w:rsid w:val="00373744"/>
    <w:rsid w:val="00377F63"/>
    <w:rsid w:val="003803F7"/>
    <w:rsid w:val="00387F95"/>
    <w:rsid w:val="003B308D"/>
    <w:rsid w:val="003C3B61"/>
    <w:rsid w:val="003E1572"/>
    <w:rsid w:val="003F3771"/>
    <w:rsid w:val="0041465D"/>
    <w:rsid w:val="00415014"/>
    <w:rsid w:val="00422E64"/>
    <w:rsid w:val="00430AC5"/>
    <w:rsid w:val="004411B5"/>
    <w:rsid w:val="004726F5"/>
    <w:rsid w:val="0047527E"/>
    <w:rsid w:val="004769B6"/>
    <w:rsid w:val="0048684D"/>
    <w:rsid w:val="004926F4"/>
    <w:rsid w:val="004A77C4"/>
    <w:rsid w:val="004B03AF"/>
    <w:rsid w:val="004C2523"/>
    <w:rsid w:val="00503F00"/>
    <w:rsid w:val="00505AC3"/>
    <w:rsid w:val="0050638E"/>
    <w:rsid w:val="005139AC"/>
    <w:rsid w:val="00542336"/>
    <w:rsid w:val="005432F1"/>
    <w:rsid w:val="00547779"/>
    <w:rsid w:val="0055287F"/>
    <w:rsid w:val="00574B46"/>
    <w:rsid w:val="00585DF1"/>
    <w:rsid w:val="005E779B"/>
    <w:rsid w:val="006102D2"/>
    <w:rsid w:val="00611D0E"/>
    <w:rsid w:val="0062276C"/>
    <w:rsid w:val="00624EA7"/>
    <w:rsid w:val="00625284"/>
    <w:rsid w:val="0062547B"/>
    <w:rsid w:val="00625D3E"/>
    <w:rsid w:val="0062671B"/>
    <w:rsid w:val="00640C31"/>
    <w:rsid w:val="006517AE"/>
    <w:rsid w:val="00651DF7"/>
    <w:rsid w:val="0065459F"/>
    <w:rsid w:val="00671F37"/>
    <w:rsid w:val="00691CBC"/>
    <w:rsid w:val="006A2BFA"/>
    <w:rsid w:val="006B553B"/>
    <w:rsid w:val="006D1834"/>
    <w:rsid w:val="006D7BEF"/>
    <w:rsid w:val="006F70D2"/>
    <w:rsid w:val="00720594"/>
    <w:rsid w:val="007568A5"/>
    <w:rsid w:val="00763674"/>
    <w:rsid w:val="00780DB7"/>
    <w:rsid w:val="00783CC0"/>
    <w:rsid w:val="00791DA2"/>
    <w:rsid w:val="007A5158"/>
    <w:rsid w:val="007F0800"/>
    <w:rsid w:val="007F48FC"/>
    <w:rsid w:val="00854432"/>
    <w:rsid w:val="00861A6F"/>
    <w:rsid w:val="00877DF4"/>
    <w:rsid w:val="00897DA8"/>
    <w:rsid w:val="008B05F4"/>
    <w:rsid w:val="008C281D"/>
    <w:rsid w:val="008D513E"/>
    <w:rsid w:val="008E77F4"/>
    <w:rsid w:val="008F56E6"/>
    <w:rsid w:val="00906EED"/>
    <w:rsid w:val="009118F2"/>
    <w:rsid w:val="00931A8B"/>
    <w:rsid w:val="009338E9"/>
    <w:rsid w:val="00940A8F"/>
    <w:rsid w:val="00965D2E"/>
    <w:rsid w:val="00990301"/>
    <w:rsid w:val="009D5A94"/>
    <w:rsid w:val="009E69BE"/>
    <w:rsid w:val="00A308FD"/>
    <w:rsid w:val="00A31598"/>
    <w:rsid w:val="00A530B5"/>
    <w:rsid w:val="00A64D42"/>
    <w:rsid w:val="00A82154"/>
    <w:rsid w:val="00A9078E"/>
    <w:rsid w:val="00AA4ABA"/>
    <w:rsid w:val="00AB4EA8"/>
    <w:rsid w:val="00AD6F7E"/>
    <w:rsid w:val="00AE16F4"/>
    <w:rsid w:val="00AE25F9"/>
    <w:rsid w:val="00B715E7"/>
    <w:rsid w:val="00B7540C"/>
    <w:rsid w:val="00B8050D"/>
    <w:rsid w:val="00B82732"/>
    <w:rsid w:val="00B972CA"/>
    <w:rsid w:val="00BA1AC0"/>
    <w:rsid w:val="00BA261F"/>
    <w:rsid w:val="00BA53D0"/>
    <w:rsid w:val="00BB54D2"/>
    <w:rsid w:val="00BC2B69"/>
    <w:rsid w:val="00BE5248"/>
    <w:rsid w:val="00BE57E8"/>
    <w:rsid w:val="00BF41F3"/>
    <w:rsid w:val="00C2183E"/>
    <w:rsid w:val="00C237EE"/>
    <w:rsid w:val="00C270AB"/>
    <w:rsid w:val="00C46641"/>
    <w:rsid w:val="00C55A53"/>
    <w:rsid w:val="00C56435"/>
    <w:rsid w:val="00C86EEB"/>
    <w:rsid w:val="00CA3ABF"/>
    <w:rsid w:val="00CA6623"/>
    <w:rsid w:val="00CB4BA1"/>
    <w:rsid w:val="00CB7EB9"/>
    <w:rsid w:val="00CC30D7"/>
    <w:rsid w:val="00CC571F"/>
    <w:rsid w:val="00CD7293"/>
    <w:rsid w:val="00CE034F"/>
    <w:rsid w:val="00CF2CCF"/>
    <w:rsid w:val="00D00349"/>
    <w:rsid w:val="00D25D11"/>
    <w:rsid w:val="00D5125A"/>
    <w:rsid w:val="00D56552"/>
    <w:rsid w:val="00D86195"/>
    <w:rsid w:val="00D918BC"/>
    <w:rsid w:val="00D9529A"/>
    <w:rsid w:val="00DE59D1"/>
    <w:rsid w:val="00DF5482"/>
    <w:rsid w:val="00E157B9"/>
    <w:rsid w:val="00E16E6D"/>
    <w:rsid w:val="00E30373"/>
    <w:rsid w:val="00E54693"/>
    <w:rsid w:val="00E7579F"/>
    <w:rsid w:val="00E928CF"/>
    <w:rsid w:val="00EA1BE4"/>
    <w:rsid w:val="00EA5D98"/>
    <w:rsid w:val="00EA743B"/>
    <w:rsid w:val="00EB1D25"/>
    <w:rsid w:val="00ED51F6"/>
    <w:rsid w:val="00F03B7E"/>
    <w:rsid w:val="00F10A9C"/>
    <w:rsid w:val="00F11654"/>
    <w:rsid w:val="00F31B15"/>
    <w:rsid w:val="00F33E30"/>
    <w:rsid w:val="00F37976"/>
    <w:rsid w:val="00F456D0"/>
    <w:rsid w:val="00F5243B"/>
    <w:rsid w:val="00F83250"/>
    <w:rsid w:val="00F90706"/>
    <w:rsid w:val="00FB61A9"/>
    <w:rsid w:val="00FE48CB"/>
    <w:rsid w:val="00FE62E5"/>
    <w:rsid w:val="00FF28C8"/>
    <w:rsid w:val="00FF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 w:type="paragraph" w:styleId="Ttulo">
    <w:name w:val="Title"/>
    <w:basedOn w:val="Normal"/>
    <w:next w:val="Normal"/>
    <w:link w:val="TtuloCar"/>
    <w:uiPriority w:val="10"/>
    <w:qFormat/>
    <w:rsid w:val="0055287F"/>
    <w:pPr>
      <w:spacing w:after="0" w:line="240" w:lineRule="auto"/>
      <w:contextualSpacing/>
    </w:pPr>
    <w:rPr>
      <w:rFonts w:asciiTheme="majorHAnsi" w:eastAsiaTheme="majorEastAsia" w:hAnsiTheme="majorHAnsi" w:cstheme="majorBidi"/>
      <w:spacing w:val="-10"/>
      <w:kern w:val="28"/>
      <w:sz w:val="56"/>
      <w:szCs w:val="56"/>
      <w:lang w:val="en-US" w:eastAsia="es-EC"/>
    </w:rPr>
  </w:style>
  <w:style w:type="character" w:customStyle="1" w:styleId="TtuloCar">
    <w:name w:val="Título Car"/>
    <w:basedOn w:val="Fuentedeprrafopredeter"/>
    <w:link w:val="Ttulo"/>
    <w:uiPriority w:val="10"/>
    <w:rsid w:val="0055287F"/>
    <w:rPr>
      <w:rFonts w:asciiTheme="majorHAnsi" w:eastAsiaTheme="majorEastAsia" w:hAnsiTheme="majorHAnsi" w:cstheme="majorBidi"/>
      <w:spacing w:val="-10"/>
      <w:kern w:val="28"/>
      <w:sz w:val="56"/>
      <w:szCs w:val="56"/>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947064">
      <w:bodyDiv w:val="1"/>
      <w:marLeft w:val="0"/>
      <w:marRight w:val="0"/>
      <w:marTop w:val="0"/>
      <w:marBottom w:val="0"/>
      <w:divBdr>
        <w:top w:val="none" w:sz="0" w:space="0" w:color="auto"/>
        <w:left w:val="none" w:sz="0" w:space="0" w:color="auto"/>
        <w:bottom w:val="none" w:sz="0" w:space="0" w:color="auto"/>
        <w:right w:val="none" w:sz="0" w:space="0" w:color="auto"/>
      </w:divBdr>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775902690">
      <w:bodyDiv w:val="1"/>
      <w:marLeft w:val="0"/>
      <w:marRight w:val="0"/>
      <w:marTop w:val="0"/>
      <w:marBottom w:val="0"/>
      <w:divBdr>
        <w:top w:val="none" w:sz="0" w:space="0" w:color="auto"/>
        <w:left w:val="none" w:sz="0" w:space="0" w:color="auto"/>
        <w:bottom w:val="none" w:sz="0" w:space="0" w:color="auto"/>
        <w:right w:val="none" w:sz="0" w:space="0" w:color="auto"/>
      </w:divBdr>
    </w:div>
    <w:div w:id="1844196908">
      <w:bodyDiv w:val="1"/>
      <w:marLeft w:val="0"/>
      <w:marRight w:val="0"/>
      <w:marTop w:val="0"/>
      <w:marBottom w:val="0"/>
      <w:divBdr>
        <w:top w:val="none" w:sz="0" w:space="0" w:color="auto"/>
        <w:left w:val="none" w:sz="0" w:space="0" w:color="auto"/>
        <w:bottom w:val="none" w:sz="0" w:space="0" w:color="auto"/>
        <w:right w:val="none" w:sz="0" w:space="0" w:color="auto"/>
      </w:divBdr>
    </w:div>
    <w:div w:id="1882355745">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90.jpeg"/><Relationship Id="rId10" Type="http://schemas.openxmlformats.org/officeDocument/2006/relationships/image" Target="media/image5.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1474</Words>
  <Characters>8107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Microsoft Office User</cp:lastModifiedBy>
  <cp:revision>10</cp:revision>
  <dcterms:created xsi:type="dcterms:W3CDTF">2024-11-02T16:33:00Z</dcterms:created>
  <dcterms:modified xsi:type="dcterms:W3CDTF">2025-01-10T18:06:00Z</dcterms:modified>
</cp:coreProperties>
</file>