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61E42D" w14:textId="77777777" w:rsidR="00870349" w:rsidRPr="0040010A" w:rsidRDefault="00870349" w:rsidP="00870349">
      <w:pPr>
        <w:tabs>
          <w:tab w:val="left" w:pos="2625"/>
          <w:tab w:val="center" w:pos="4252"/>
        </w:tabs>
        <w:suppressAutoHyphens/>
        <w:spacing w:after="0"/>
        <w:jc w:val="center"/>
        <w:rPr>
          <w:rFonts w:ascii="Arial" w:eastAsia="Arial" w:hAnsi="Arial" w:cs="Arial"/>
          <w:b/>
          <w:sz w:val="32"/>
          <w:szCs w:val="32"/>
          <w:lang w:eastAsia="ar-SA"/>
        </w:rPr>
      </w:pPr>
    </w:p>
    <w:p w14:paraId="03E698C8" w14:textId="77777777" w:rsidR="007248B5" w:rsidRDefault="007248B5" w:rsidP="00870349">
      <w:pPr>
        <w:tabs>
          <w:tab w:val="left" w:pos="2625"/>
          <w:tab w:val="center" w:pos="4252"/>
        </w:tabs>
        <w:suppressAutoHyphens/>
        <w:spacing w:after="0"/>
        <w:jc w:val="center"/>
        <w:rPr>
          <w:rFonts w:ascii="Arial" w:eastAsia="Arial" w:hAnsi="Arial" w:cs="Arial"/>
          <w:b/>
          <w:sz w:val="32"/>
          <w:szCs w:val="32"/>
          <w:lang w:eastAsia="ar-SA"/>
        </w:rPr>
      </w:pPr>
    </w:p>
    <w:p w14:paraId="2261205C" w14:textId="3BAF45D5" w:rsidR="007248B5" w:rsidRDefault="007248B5" w:rsidP="007248B5">
      <w:pPr>
        <w:tabs>
          <w:tab w:val="left" w:pos="2625"/>
          <w:tab w:val="center" w:pos="4252"/>
        </w:tabs>
        <w:suppressAutoHyphens/>
        <w:spacing w:after="0"/>
        <w:jc w:val="center"/>
        <w:rPr>
          <w:rFonts w:ascii="Arial" w:eastAsia="Arial" w:hAnsi="Arial" w:cs="Arial"/>
          <w:b/>
          <w:sz w:val="32"/>
          <w:szCs w:val="32"/>
          <w:lang w:eastAsia="ar-SA"/>
        </w:rPr>
      </w:pPr>
      <w:r>
        <w:rPr>
          <w:rFonts w:ascii="Arial" w:eastAsia="Arial" w:hAnsi="Arial" w:cs="Arial"/>
          <w:b/>
          <w:sz w:val="32"/>
          <w:szCs w:val="32"/>
          <w:lang w:eastAsia="ar-SA"/>
        </w:rPr>
        <w:t>TURQUIA, GRECIA</w:t>
      </w:r>
      <w:r w:rsidR="00974741">
        <w:rPr>
          <w:rFonts w:ascii="Arial" w:eastAsia="Arial" w:hAnsi="Arial" w:cs="Arial"/>
          <w:b/>
          <w:sz w:val="32"/>
          <w:szCs w:val="32"/>
          <w:lang w:eastAsia="ar-SA"/>
        </w:rPr>
        <w:t>,</w:t>
      </w:r>
      <w:r>
        <w:rPr>
          <w:rFonts w:ascii="Arial" w:eastAsia="Arial" w:hAnsi="Arial" w:cs="Arial"/>
          <w:b/>
          <w:sz w:val="32"/>
          <w:szCs w:val="32"/>
          <w:lang w:eastAsia="ar-SA"/>
        </w:rPr>
        <w:t xml:space="preserve"> EGIPTO</w:t>
      </w:r>
      <w:r w:rsidR="00974741">
        <w:rPr>
          <w:rFonts w:ascii="Arial" w:eastAsia="Arial" w:hAnsi="Arial" w:cs="Arial"/>
          <w:b/>
          <w:sz w:val="32"/>
          <w:szCs w:val="32"/>
          <w:lang w:eastAsia="ar-SA"/>
        </w:rPr>
        <w:t xml:space="preserve"> Y DUBAI</w:t>
      </w:r>
    </w:p>
    <w:p w14:paraId="5A040FDE" w14:textId="50749C52" w:rsidR="007248B5" w:rsidRPr="0040010A" w:rsidRDefault="007248B5" w:rsidP="007248B5">
      <w:pPr>
        <w:tabs>
          <w:tab w:val="left" w:pos="2625"/>
          <w:tab w:val="center" w:pos="4252"/>
        </w:tabs>
        <w:suppressAutoHyphens/>
        <w:spacing w:after="0"/>
        <w:jc w:val="center"/>
        <w:rPr>
          <w:rFonts w:ascii="Arial" w:eastAsia="Arial" w:hAnsi="Arial" w:cs="Arial"/>
          <w:b/>
          <w:sz w:val="32"/>
          <w:szCs w:val="32"/>
          <w:lang w:eastAsia="ar-SA"/>
        </w:rPr>
      </w:pPr>
      <w:r w:rsidRPr="0040010A">
        <w:rPr>
          <w:rFonts w:ascii="Arial" w:eastAsia="Arial" w:hAnsi="Arial" w:cs="Arial"/>
          <w:b/>
          <w:sz w:val="32"/>
          <w:szCs w:val="32"/>
          <w:lang w:eastAsia="ar-SA"/>
        </w:rPr>
        <w:t>CON CRUCERO POR EL NILO</w:t>
      </w:r>
      <w:r w:rsidR="00974741">
        <w:rPr>
          <w:rFonts w:ascii="Arial" w:eastAsia="Arial" w:hAnsi="Arial" w:cs="Arial"/>
          <w:b/>
          <w:sz w:val="32"/>
          <w:szCs w:val="32"/>
          <w:lang w:eastAsia="ar-SA"/>
        </w:rPr>
        <w:t xml:space="preserve"> </w:t>
      </w:r>
      <w:r w:rsidRPr="0040010A">
        <w:rPr>
          <w:rFonts w:ascii="Arial" w:eastAsia="Arial" w:hAnsi="Arial" w:cs="Arial"/>
          <w:b/>
          <w:sz w:val="32"/>
          <w:szCs w:val="32"/>
          <w:lang w:eastAsia="ar-SA"/>
        </w:rPr>
        <w:t xml:space="preserve">E </w:t>
      </w:r>
      <w:r w:rsidRPr="0040010A">
        <w:rPr>
          <w:rFonts w:ascii="Arial" w:hAnsi="Arial" w:cs="Arial"/>
          <w:b/>
          <w:bCs/>
          <w:sz w:val="32"/>
          <w:szCs w:val="32"/>
        </w:rPr>
        <w:t>ISLAS GRIEGAS</w:t>
      </w:r>
    </w:p>
    <w:p w14:paraId="754DB8A3" w14:textId="78A22B3B" w:rsidR="00974741" w:rsidRDefault="00974741" w:rsidP="00974741">
      <w:pPr>
        <w:suppressAutoHyphens/>
        <w:spacing w:after="0"/>
        <w:rPr>
          <w:rFonts w:ascii="Arial" w:eastAsia="Arial" w:hAnsi="Arial" w:cs="Arial"/>
          <w:b/>
          <w:bCs/>
          <w:sz w:val="28"/>
          <w:szCs w:val="28"/>
          <w:lang w:eastAsia="ar-SA"/>
        </w:rPr>
      </w:pPr>
      <w:r>
        <w:rPr>
          <w:rFonts w:ascii="Arial" w:eastAsia="Arial" w:hAnsi="Arial" w:cs="Arial"/>
          <w:b/>
          <w:bCs/>
          <w:sz w:val="28"/>
          <w:szCs w:val="28"/>
          <w:lang w:eastAsia="ar-SA"/>
        </w:rPr>
        <w:t>CR-10                                                                                 23 DIAS</w:t>
      </w:r>
    </w:p>
    <w:p w14:paraId="7F8E6BCB" w14:textId="40EC00D9" w:rsidR="007248B5" w:rsidRDefault="007248B5" w:rsidP="007248B5">
      <w:pPr>
        <w:suppressAutoHyphens/>
        <w:spacing w:after="0"/>
        <w:jc w:val="center"/>
        <w:rPr>
          <w:rFonts w:ascii="Arial" w:eastAsia="Arial" w:hAnsi="Arial" w:cs="Arial"/>
          <w:b/>
          <w:bCs/>
          <w:sz w:val="28"/>
          <w:szCs w:val="28"/>
          <w:lang w:eastAsia="ar-SA"/>
        </w:rPr>
      </w:pPr>
      <w:r w:rsidRPr="00974741">
        <w:rPr>
          <w:rFonts w:ascii="Arial" w:eastAsia="Arial" w:hAnsi="Arial" w:cs="Arial"/>
          <w:b/>
          <w:bCs/>
          <w:sz w:val="28"/>
          <w:szCs w:val="28"/>
          <w:highlight w:val="yellow"/>
          <w:lang w:eastAsia="ar-SA"/>
        </w:rPr>
        <w:t>Precio</w:t>
      </w:r>
      <w:r w:rsidR="00974741" w:rsidRPr="00974741">
        <w:rPr>
          <w:rFonts w:ascii="Arial" w:eastAsia="Arial" w:hAnsi="Arial" w:cs="Arial"/>
          <w:b/>
          <w:bCs/>
          <w:sz w:val="28"/>
          <w:szCs w:val="28"/>
          <w:highlight w:val="yellow"/>
          <w:lang w:eastAsia="ar-SA"/>
        </w:rPr>
        <w:t xml:space="preserve"> por persona en habitación doble </w:t>
      </w:r>
      <w:r w:rsidR="00B701A0">
        <w:rPr>
          <w:rFonts w:ascii="Arial" w:eastAsia="Arial" w:hAnsi="Arial" w:cs="Arial"/>
          <w:b/>
          <w:bCs/>
          <w:sz w:val="28"/>
          <w:szCs w:val="28"/>
          <w:highlight w:val="yellow"/>
          <w:lang w:eastAsia="ar-SA"/>
        </w:rPr>
        <w:t>3,950</w:t>
      </w:r>
      <w:r w:rsidRPr="00974741">
        <w:rPr>
          <w:rFonts w:ascii="Arial" w:eastAsia="Arial" w:hAnsi="Arial" w:cs="Arial"/>
          <w:b/>
          <w:bCs/>
          <w:sz w:val="28"/>
          <w:szCs w:val="28"/>
          <w:highlight w:val="yellow"/>
          <w:lang w:eastAsia="ar-SA"/>
        </w:rPr>
        <w:t xml:space="preserve"> USD</w:t>
      </w:r>
    </w:p>
    <w:p w14:paraId="5D7EC113" w14:textId="77777777" w:rsidR="00327AB5" w:rsidRDefault="00327AB5" w:rsidP="00327AB5">
      <w:pPr>
        <w:spacing w:after="0"/>
        <w:ind w:hanging="142"/>
        <w:rPr>
          <w:rFonts w:ascii="Arial" w:hAnsi="Arial" w:cs="Arial"/>
          <w:b/>
          <w:bCs/>
          <w:highlight w:val="yellow"/>
        </w:rPr>
      </w:pPr>
    </w:p>
    <w:p w14:paraId="1D489818" w14:textId="35AA334C" w:rsidR="00327AB5" w:rsidRDefault="00327AB5" w:rsidP="00327AB5">
      <w:pPr>
        <w:spacing w:after="0"/>
        <w:ind w:hanging="142"/>
        <w:rPr>
          <w:rFonts w:ascii="Arial" w:hAnsi="Arial" w:cs="Arial"/>
          <w:b/>
          <w:bCs/>
        </w:rPr>
      </w:pPr>
      <w:proofErr w:type="gramStart"/>
      <w:r w:rsidRPr="00361D6A">
        <w:rPr>
          <w:rFonts w:ascii="Arial" w:hAnsi="Arial" w:cs="Arial"/>
          <w:b/>
          <w:bCs/>
          <w:highlight w:val="yellow"/>
        </w:rPr>
        <w:t>SALIDAS</w:t>
      </w:r>
      <w:r w:rsidRPr="00361D6A">
        <w:rPr>
          <w:rFonts w:ascii="Arial" w:hAnsi="Arial" w:cs="Arial"/>
          <w:b/>
          <w:bCs/>
        </w:rPr>
        <w:t xml:space="preserve"> :</w:t>
      </w:r>
      <w:proofErr w:type="gramEnd"/>
      <w:r w:rsidRPr="00361D6A">
        <w:rPr>
          <w:rFonts w:ascii="Arial" w:hAnsi="Arial" w:cs="Arial"/>
          <w:b/>
          <w:bCs/>
        </w:rPr>
        <w:t xml:space="preserve"> </w:t>
      </w:r>
      <w:r>
        <w:rPr>
          <w:rFonts w:ascii="Arial" w:hAnsi="Arial" w:cs="Arial"/>
          <w:b/>
          <w:bCs/>
        </w:rPr>
        <w:t xml:space="preserve"> </w:t>
      </w:r>
      <w:r w:rsidRPr="00361D6A">
        <w:rPr>
          <w:rFonts w:ascii="Arial" w:hAnsi="Arial" w:cs="Arial"/>
          <w:b/>
          <w:bCs/>
        </w:rPr>
        <w:t>Mar</w:t>
      </w:r>
      <w:r>
        <w:rPr>
          <w:rFonts w:ascii="Arial" w:hAnsi="Arial" w:cs="Arial"/>
          <w:b/>
          <w:bCs/>
        </w:rPr>
        <w:t xml:space="preserve">. </w:t>
      </w:r>
      <w:r w:rsidRPr="00361D6A">
        <w:rPr>
          <w:rFonts w:ascii="Arial" w:hAnsi="Arial" w:cs="Arial"/>
          <w:b/>
          <w:bCs/>
        </w:rPr>
        <w:t>1</w:t>
      </w:r>
      <w:r>
        <w:rPr>
          <w:rFonts w:ascii="Arial" w:hAnsi="Arial" w:cs="Arial"/>
          <w:b/>
          <w:bCs/>
        </w:rPr>
        <w:t>2</w:t>
      </w:r>
      <w:r w:rsidRPr="00361D6A">
        <w:rPr>
          <w:rFonts w:ascii="Arial" w:hAnsi="Arial" w:cs="Arial"/>
          <w:b/>
          <w:bCs/>
        </w:rPr>
        <w:t xml:space="preserve">, </w:t>
      </w:r>
      <w:r>
        <w:rPr>
          <w:rFonts w:ascii="Arial" w:hAnsi="Arial" w:cs="Arial"/>
          <w:b/>
          <w:bCs/>
        </w:rPr>
        <w:t>19</w:t>
      </w:r>
      <w:r w:rsidRPr="00361D6A">
        <w:rPr>
          <w:rFonts w:ascii="Arial" w:hAnsi="Arial" w:cs="Arial"/>
          <w:b/>
          <w:bCs/>
        </w:rPr>
        <w:t xml:space="preserve"> y 2</w:t>
      </w:r>
      <w:r>
        <w:rPr>
          <w:rFonts w:ascii="Arial" w:hAnsi="Arial" w:cs="Arial"/>
          <w:b/>
          <w:bCs/>
        </w:rPr>
        <w:t>6</w:t>
      </w:r>
      <w:r w:rsidRPr="00361D6A">
        <w:rPr>
          <w:rFonts w:ascii="Arial" w:hAnsi="Arial" w:cs="Arial"/>
          <w:b/>
          <w:bCs/>
        </w:rPr>
        <w:t>, Abr.</w:t>
      </w:r>
      <w:r>
        <w:rPr>
          <w:rFonts w:ascii="Arial" w:hAnsi="Arial" w:cs="Arial"/>
          <w:b/>
          <w:bCs/>
        </w:rPr>
        <w:t xml:space="preserve"> </w:t>
      </w:r>
      <w:r w:rsidRPr="00361D6A">
        <w:rPr>
          <w:rFonts w:ascii="Arial" w:hAnsi="Arial" w:cs="Arial"/>
          <w:b/>
          <w:bCs/>
        </w:rPr>
        <w:t>1</w:t>
      </w:r>
      <w:r>
        <w:rPr>
          <w:rFonts w:ascii="Arial" w:hAnsi="Arial" w:cs="Arial"/>
          <w:b/>
          <w:bCs/>
        </w:rPr>
        <w:t>6,</w:t>
      </w:r>
      <w:r w:rsidRPr="00361D6A">
        <w:rPr>
          <w:rFonts w:ascii="Arial" w:hAnsi="Arial" w:cs="Arial"/>
          <w:b/>
          <w:bCs/>
        </w:rPr>
        <w:t xml:space="preserve"> 2</w:t>
      </w:r>
      <w:r>
        <w:rPr>
          <w:rFonts w:ascii="Arial" w:hAnsi="Arial" w:cs="Arial"/>
          <w:b/>
          <w:bCs/>
        </w:rPr>
        <w:t>3 y 30</w:t>
      </w:r>
      <w:r w:rsidRPr="00361D6A">
        <w:rPr>
          <w:rFonts w:ascii="Arial" w:hAnsi="Arial" w:cs="Arial"/>
          <w:b/>
          <w:bCs/>
        </w:rPr>
        <w:t>, May.</w:t>
      </w:r>
      <w:r>
        <w:rPr>
          <w:rFonts w:ascii="Arial" w:hAnsi="Arial" w:cs="Arial"/>
          <w:b/>
          <w:bCs/>
        </w:rPr>
        <w:t xml:space="preserve"> 14</w:t>
      </w:r>
      <w:r w:rsidRPr="00361D6A">
        <w:rPr>
          <w:rFonts w:ascii="Arial" w:hAnsi="Arial" w:cs="Arial"/>
          <w:b/>
          <w:bCs/>
        </w:rPr>
        <w:t>,</w:t>
      </w:r>
      <w:r>
        <w:rPr>
          <w:rFonts w:ascii="Arial" w:hAnsi="Arial" w:cs="Arial"/>
          <w:b/>
          <w:bCs/>
        </w:rPr>
        <w:t xml:space="preserve"> 21</w:t>
      </w:r>
      <w:r w:rsidRPr="00361D6A">
        <w:rPr>
          <w:rFonts w:ascii="Arial" w:hAnsi="Arial" w:cs="Arial"/>
          <w:b/>
          <w:bCs/>
        </w:rPr>
        <w:t xml:space="preserve"> y 2</w:t>
      </w:r>
      <w:r>
        <w:rPr>
          <w:rFonts w:ascii="Arial" w:hAnsi="Arial" w:cs="Arial"/>
          <w:b/>
          <w:bCs/>
        </w:rPr>
        <w:t>8</w:t>
      </w:r>
      <w:r w:rsidRPr="00361D6A">
        <w:rPr>
          <w:rFonts w:ascii="Arial" w:hAnsi="Arial" w:cs="Arial"/>
          <w:b/>
          <w:bCs/>
        </w:rPr>
        <w:t xml:space="preserve">, </w:t>
      </w:r>
      <w:r>
        <w:rPr>
          <w:rFonts w:ascii="Arial" w:hAnsi="Arial" w:cs="Arial"/>
          <w:b/>
          <w:bCs/>
        </w:rPr>
        <w:t>J</w:t>
      </w:r>
      <w:r w:rsidRPr="00361D6A">
        <w:rPr>
          <w:rFonts w:ascii="Arial" w:hAnsi="Arial" w:cs="Arial"/>
          <w:b/>
          <w:bCs/>
        </w:rPr>
        <w:t>un.</w:t>
      </w:r>
      <w:r>
        <w:rPr>
          <w:rFonts w:ascii="Arial" w:hAnsi="Arial" w:cs="Arial"/>
          <w:b/>
          <w:bCs/>
        </w:rPr>
        <w:t>4,</w:t>
      </w:r>
      <w:r w:rsidRPr="00361D6A">
        <w:rPr>
          <w:rFonts w:ascii="Arial" w:hAnsi="Arial" w:cs="Arial"/>
          <w:b/>
          <w:bCs/>
        </w:rPr>
        <w:t>1</w:t>
      </w:r>
      <w:r>
        <w:rPr>
          <w:rFonts w:ascii="Arial" w:hAnsi="Arial" w:cs="Arial"/>
          <w:b/>
          <w:bCs/>
        </w:rPr>
        <w:t xml:space="preserve">1 y 18               </w:t>
      </w:r>
    </w:p>
    <w:p w14:paraId="22A9ACFC" w14:textId="04FF8ACB" w:rsidR="00327AB5" w:rsidRDefault="00327AB5" w:rsidP="00327AB5">
      <w:pPr>
        <w:suppressAutoHyphens/>
        <w:spacing w:after="0"/>
        <w:jc w:val="center"/>
        <w:rPr>
          <w:rFonts w:ascii="Arial" w:eastAsia="Arial" w:hAnsi="Arial" w:cs="Arial"/>
          <w:b/>
          <w:bCs/>
          <w:sz w:val="28"/>
          <w:szCs w:val="28"/>
          <w:lang w:eastAsia="ar-SA"/>
        </w:rPr>
      </w:pPr>
      <w:r>
        <w:rPr>
          <w:rFonts w:ascii="Arial" w:hAnsi="Arial" w:cs="Arial"/>
          <w:b/>
          <w:bCs/>
        </w:rPr>
        <w:t xml:space="preserve">                    Ago. 27, Sep. 10, 17 y 24, </w:t>
      </w:r>
      <w:proofErr w:type="gramStart"/>
      <w:r>
        <w:rPr>
          <w:rFonts w:ascii="Arial" w:hAnsi="Arial" w:cs="Arial"/>
          <w:b/>
          <w:bCs/>
        </w:rPr>
        <w:t>Oct.</w:t>
      </w:r>
      <w:proofErr w:type="gramEnd"/>
      <w:r>
        <w:rPr>
          <w:rFonts w:ascii="Arial" w:hAnsi="Arial" w:cs="Arial"/>
          <w:b/>
          <w:bCs/>
        </w:rPr>
        <w:t xml:space="preserve"> 8</w:t>
      </w:r>
    </w:p>
    <w:p w14:paraId="059E4B42" w14:textId="34A8C321" w:rsidR="0070682E" w:rsidRPr="0040010A" w:rsidRDefault="0070682E" w:rsidP="0070682E">
      <w:pPr>
        <w:jc w:val="center"/>
        <w:rPr>
          <w:rFonts w:ascii="Arial" w:hAnsi="Arial" w:cs="Arial"/>
          <w:noProof/>
          <w:sz w:val="24"/>
          <w:szCs w:val="24"/>
        </w:rPr>
      </w:pPr>
      <w:r w:rsidRPr="0040010A">
        <w:rPr>
          <w:rFonts w:ascii="Arial" w:hAnsi="Arial" w:cs="Arial"/>
          <w:noProof/>
          <w:sz w:val="24"/>
          <w:szCs w:val="24"/>
          <w:lang w:val="en-US"/>
        </w:rPr>
        <mc:AlternateContent>
          <mc:Choice Requires="wpg">
            <w:drawing>
              <wp:anchor distT="0" distB="0" distL="114300" distR="114300" simplePos="0" relativeHeight="251664384" behindDoc="0" locked="0" layoutInCell="1" allowOverlap="1" wp14:anchorId="5C185CEB" wp14:editId="4467700D">
                <wp:simplePos x="0" y="0"/>
                <wp:positionH relativeFrom="margin">
                  <wp:posOffset>-120015</wp:posOffset>
                </wp:positionH>
                <wp:positionV relativeFrom="paragraph">
                  <wp:posOffset>144780</wp:posOffset>
                </wp:positionV>
                <wp:extent cx="6076950" cy="1000125"/>
                <wp:effectExtent l="76200" t="57150" r="38100" b="123825"/>
                <wp:wrapNone/>
                <wp:docPr id="1074548819" name="Grupo 1074548819"/>
                <wp:cNvGraphicFramePr/>
                <a:graphic xmlns:a="http://schemas.openxmlformats.org/drawingml/2006/main">
                  <a:graphicData uri="http://schemas.microsoft.com/office/word/2010/wordprocessingGroup">
                    <wpg:wgp>
                      <wpg:cNvGrpSpPr/>
                      <wpg:grpSpPr>
                        <a:xfrm>
                          <a:off x="0" y="0"/>
                          <a:ext cx="6076950" cy="1000125"/>
                          <a:chOff x="0" y="0"/>
                          <a:chExt cx="6096000" cy="1000125"/>
                        </a:xfrm>
                      </wpg:grpSpPr>
                      <pic:pic xmlns:pic="http://schemas.openxmlformats.org/drawingml/2006/picture">
                        <pic:nvPicPr>
                          <pic:cNvPr id="261375692" name="Imagen 261375692" descr="Somos Turcos - 5 Lugares Más Turisticos en Turquia | Türkiye'de turistik 5  yer - YouTube"/>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9525"/>
                            <a:ext cx="1381125" cy="9810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700505911" name="Imagen 700505911" descr="Turismo en Egipto: Los mejores lugares para visitar y otros datos de interés"/>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495425" y="9525"/>
                            <a:ext cx="1468755" cy="9810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1089901775" name="image17.jpg" descr="C:\Users\user\Documents\FANTASY VIAJES\promociones\CRUCRO GRECIA.jpg"/>
                          <pic:cNvPicPr/>
                        </pic:nvPicPr>
                        <pic:blipFill>
                          <a:blip r:embed="rId10"/>
                          <a:srcRect/>
                          <a:stretch>
                            <a:fillRect/>
                          </a:stretch>
                        </pic:blipFill>
                        <pic:spPr>
                          <a:xfrm>
                            <a:off x="4629150" y="0"/>
                            <a:ext cx="1466850" cy="1000125"/>
                          </a:xfrm>
                          <a:prstGeom prst="rect">
                            <a:avLst/>
                          </a:prstGeom>
                          <a:ln w="38100">
                            <a:solidFill>
                              <a:srgbClr val="000000"/>
                            </a:solidFill>
                            <a:prstDash val="solid"/>
                          </a:ln>
                        </pic:spPr>
                      </pic:pic>
                    </wpg:wgp>
                  </a:graphicData>
                </a:graphic>
                <wp14:sizeRelH relativeFrom="margin">
                  <wp14:pctWidth>0</wp14:pctWidth>
                </wp14:sizeRelH>
              </wp:anchor>
            </w:drawing>
          </mc:Choice>
          <mc:Fallback xmlns:w16sdtdh="http://schemas.microsoft.com/office/word/2020/wordml/sdtdatahash" xmlns:w16du="http://schemas.microsoft.com/office/word/2023/wordml/word16du" xmlns:oel="http://schemas.microsoft.com/office/2019/extlst">
            <w:pict>
              <v:group w14:anchorId="79BE1C3F" id="Grupo 1074548819" o:spid="_x0000_s1026" style="position:absolute;margin-left:-9.45pt;margin-top:11.4pt;width:478.5pt;height:78.75pt;z-index:251664384;mso-position-horizontal-relative:margin;mso-width-relative:margin" coordsize="60960,10001"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YRvVTz4EAADNDQAADgAAAGRycy9lMm9Eb2MueG1s7FfLbts4&#10;FN0PMP9AaDOrxJLjN+IUgfNABmkbxEkHBbyhKVpiI4osSdkxMD8zy/mH2eXHekjZrp0YmEGmQFGg&#10;ASKL4uXVuedenksdv3mUBZlzY4Uqh1FyGEeEl0ylosyG0f3dxUEvItbRMqWFKvkwWnIbvTn59Zfj&#10;hR7wpspVkXJD4KS0g4UeRrlzetBoWJZzSe2h0rzE5EwZSR2GJmukhi7gXRaNZhx3GgtlUm0U49bi&#10;6Vk9GZ0E/7MZZ+79bGa5I8UwAjYXriZcp/7aODmmg8xQnQu2gkFfgUJSUeKlG1dn1FFSGfHClRTM&#10;KKtm7pAp2VCzmWA8xIBokvhZNJdGVTrEkg0Wmd7QBGqf8fRqt+zd/NLosb4xYGKhM3ARRj6Wx5mR&#10;/hcoyWOgbLmhjD86wvCwE3c7/TaYZZhL4jhOmu2aVJaD+RfrWH6+WdnvwP7Fysb6xY0dOFqwAf5X&#10;HODuBQf/XitY5SrDo5UT+Z98SGoeKn2AdGnqxFQUwi1D6SExHlQ5vxHsxtQD0HljiEiHUbOTHHXb&#10;nX4zIiWVqPwrSTNekq3nKbcMpThWUllyVxmGnwPSJtdVRg235O3TX+G5sE74OayG1edKUPInuXv6&#10;xzyIJf8t5QRBeZsHrCVLbKcD8lFVd9WU+0x4jB5WDZJ6Eq8Ve7CkVKOclhk/tRrbBNnz1o1d8zDc&#10;iXBaCH0hisIXhr9fcYk4npXknnTU5X6mWCV56er9a3gBWlVpc6FtRMyAyykHf+YqTVAb0A4H8rQR&#10;pavryhp2C7xh41pnuGO5xzIDptVzVNBmIgTwFbOPzqLYyXTxVqVwTCunwsbdW+z99rqa1/WeHPUS&#10;X+Kh3vu9JO6Gct8ULfg11l1yJYm/QRzAGl5A59fWo4bp2sTjLkqyGEbwGrYChQTaz8HeqkKka6at&#10;yaajwpA59ToW/kK2EOm2mXd8Rm1e24WpmjQpHOqiEHIY9bZXF6XHwINQAp4fqAqm4zxdkGlRmVuK&#10;XLRjLIpIiiLbQE0FUt7s1s4ILTLIvyuQQOX+EC4f51SD3rgOZQ96/ypa6JzWWFtH8LQOqTYPVG3Q&#10;hNEW0JBYn8pVzSKzda3j5ocRCdDXjtv9BJW+IxJbz1cigY0vrFReA84zoZ0akGtIguSflJeKYiUZ&#10;mhoQKqxw1JAlUQ7NhqTU+Ssn2EPcPP1tPc+7+/xHkgUo6neThaTVb7f89ke32yMOrU6v2/4pDlCK&#10;n+Lw9cT6yhNEEvf6/TjposOs1EH4I0TSPfykM6hxfXoYDSb3FufvSYXrZN1b7eTi9N3d6fgj+XB1&#10;+vv5eIIjslQMfZbbyej2fnT7nlzeno+uToOzZ3rgu5TXh+/V+I/qpvVNOr3vM896e6vT7Cf+zPry&#10;OJu0Op3enuPst+nvHstOv/5/bR2gfP/e2wnD4RnfDKFtrr5v/EfJ9hj3219hJ18AAAD//wMAUEsD&#10;BAoAAAAAAAAAIQCHuHSo+YwAAPmMAAAVAAAAZHJzL21lZGlhL2ltYWdlMS5qcGVn/9j/4AAQSkZJ&#10;RgABAQEA3ADcAAD/2wBDAAIBAQEBAQIBAQECAgICAgQDAgICAgUEBAMEBgUGBgYFBgYGBwkIBgcJ&#10;BwYGCAsICQoKCgoKBggLDAsKDAkKCgr/2wBDAQICAgICAgUDAwUKBwYHCgoKCgoKCgoKCgoKCgoK&#10;CgoKCgoKCgoKCgoKCgoKCgoKCgoKCgoKCgoKCgoKCgoKCgr/wAARCADsAUs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8urO1OdoFa9naKqgk&#10;UyztCv3VrXsbLzCARX9pRkkfzXiMRd6C2FpjaQvFbNpZER5C+w4qTTNOlIXdD8v8NdFpmmR4XMI9&#10;qJVuhxwg5y5mzx/UPgPqEfxy0fX/AA/qV7pul6tqXnX1/Y3Gx7S7boxz0Q449GZhwCK+mPGvii/8&#10;batb3D7jZ2Nu1vpVvIo/cQGV5iuFwMmSWVz15c9sAYlv4c0+7lhkuYPMMTb48/wN61u2WmlHjG04&#10;C4+tfAZTwXlWU8R1s3pr35qy/u31lb/E/wAD9EzfjzOM24RoZFOVoQlzSf8ANZWhf0X46lfTrBmw&#10;SnvtrbsNP3HmKp7DSgjcj6e1bVhp3G8Zr7OVc+BjTlGOpUsrAkgmNlrXsdOd+NtWtP0wnaWTJ9MV&#10;sWWmEKPl+Y8H2rlqYixrGnzS3KNpp7KVHl1qWenlv4fwq7aadtA+XOeM1p2tgSNu0YIrllijVQs9&#10;Cnb6cBwVrQtrMAqFTcav2GmI4y0XzVoWmmkNtEWea55Yo29jLRrUpW9h/sfl2q9b6fk/Knv0rSg0&#10;x/8AlmPrmtCz0og4HWueWINfZ3kULXSW2/Mat22ljGGXNaltpjkKrCr1vpJY4x8v0rOWI8zf2K7G&#10;ZbaSMghOnNaNppZJwVzWpZaTkfNWlZaOCM49iPSuWeJRpGio9DLtNICkYTvWnBoxxuK49q0bbS1X&#10;DbK1LfTc4OM1zzxRShpsZNppOGVvStGHTtp4WtGLT+cBauW+msxwq1zTxBUaUtkZyadzgx//AFqu&#10;29iMbQPatS30ngGrsGjB2yU4rmnijWOHZmQ2DFMBfpVuHTHVc4rZttK4wqVaj0phyqVyyxXQ09kY&#10;sOksfvL3q7b6WcEba2bbSi3LD3q9BpfPCe1c8sV5lxoy6GLaaTg8pVyLSVLZZT/hWxb6QB823vxV&#10;yHS9zAmP61zTxRtGizFg0k5/1VWE0vjPlc5rej0sLzj8Knj0v+LbXNLFnR9XRz/9jggYj70h0ghd&#10;oj7100eljqR/9anHSt3RDisvrnmOWH0ucrJosnZajk0jbyyV1jaW44C01tHLJkqMVn9c8znlhbnJ&#10;/wBlgLkJSnRlb59vy10r6K4f7n8NNGkuPlFRLGREqMtrHLtpDbcbcYqI6PzyrV1p0l3G4HrVd9Fn&#10;3cLWf12PcHRP5yLKy9q6DTNKUIjH/wBBqHS9OYyDCfw5NdRpOmAorvx6V+/SxEUfCwi6mo+w0ves&#10;bL/Kug03SCVVSrfy707TNMEcKqI/eug0+w/drtTtXLLFdjrjT5txtlpW2MHHStrTdIdosb+2fu1N&#10;p2lhgoYfhW7p2mrgjZ2rllizX2aINN0jA2MvT+L1rZstKJXaUUr2wKs2NhhBgf8Ajta9lYkHKr/D&#10;XLUxT7m0aUbIzpY7PStOk1PVp4be3tY2kmnkbaqIBksT2AHNVfgv8Svh98dLHWNT+FWttq0Ph+WJ&#10;NYljt5FW23kqjHcB8rEYDDIzj1q98UvBGoeNPhT4i8IaYE+1apod1a2/mfd3vCyrn2yRn2rzP/gi&#10;lpSeENH+LfiPxlHawxwaPPoUnhy4tVaea/mXy4pQ7Z2tA2JTg8hDjkCvi+I+JsXlVajCjTc+eUVf&#10;1dn9x9lw3w3gs4w9erWqcvs4OXTor/ie9WumIwC7Pf8AGtG20fAGRn/gNXbTTVLqBF7VrWmnALwl&#10;e28Uz5lUVfQz7PSyJN38P+7Wla6Sfvjtx93rWjZ6b833K07fTGK8DbWEsUzojR0M6z0nIDYrRt9L&#10;DAHZ0rUtdHbZjIzjitK10gGPBSsZYvrc1VFmTa6RnC/pWlZ6KpK4H6VrWulpnCg4rQi0xNnyLzXP&#10;LGlxp9jLs9HVOq1et9KZcjbjPNakOmBkwqVei0043FK55Y00jRM2HTgoUBOauwaYWxlK1bXS0bad&#10;vatG30ok/crlnje7NVh7GRbaP0YLWlbaSvQED8K1LXSs9BWhbaQoGNv6da5ZYzzLVBsyYNI4yqn8&#10;Vq9baQxPI/hrWh0sk8Cr0OmZ4Fc8sX5lrDsybbSyV24q7DpQ6YrUg0wBc7e2KuW+m4+UrzXLLGR6&#10;s0jR2RlQaSAOE/SrsOkktkCtW30tSBkYq4mmY5UZrlnjPM3VCxlQ6SDgFatwaS2csta1vprgAlat&#10;R6YxP3K5ZYy/U2jRtqZMemZ27k/SrCaUvQLWxBpXzAsM1ai0odClc8sX5m0aMpdDCXSRj5f5U8aU&#10;QMbDXQJpI3cR1N/ZOTnYKxljPM09hI5n+yS4zsoGklvlKfd6V1EeiySfLt/SpBoIyFIrF4yPcPqc&#10;uxyZ0Yt/D+lMbQdpwF78GuzXQVwCvH4UPomTisZYwPqMji/7FDchPpxSjw7I43L/AOg12MuhKvPl&#10;bu2elRnR5wcRW6le2WrF4yQLByufzR6TpzNghB90Cuk0bTS5ClP/AB2jTNGwRsQLgV0mlaUwRSRX&#10;9F1MUfmNOnK9h2m6eVVcpW/pumbyr7P/AK1O0zScgMY66LTrEBFVV+vFck8UzqjAj07SiV2stben&#10;6aQuAuOKm07T0Izityy0sFdy1yTxXc3VPsV7CwLAKE5rYsdLVxtVPrVuw0lyM7K17DSSMcfhXHLG&#10;R7m8KM+xTstMxyE9uar+CPhF4Y8GeINa8Q+HNOjt7jxFeJdah5cSrukCBC3AGc4zzk8npXWWOkkL&#10;5f8AerYsdKww/wA4rgq16dSzlrbY7qMatKLSdrqz8ylZaPgqpSta20lW6L3q7Z6YOMjt0rXtNJOA&#10;THiueWM63NY0fIoWmlMflCVp2ukOo5XPFaNlpfIGK0rfTCUwq1x1MczpjR00RnWmlrtBCdK0LfTu&#10;4Haman4l8G+Gr6z0rxF4m0+xur5tlnb3V2kbTN6KCRmuktdPGFKp96samIqRipSTSexUcNIzbWwA&#10;K4T9Kv2+mNj7ladrprMRmPPzVpW2mZ4MfeueWNNo4cyrPSCBkDv6Vo2mlZGXWtS10nGMpWjbaUQO&#10;I65Z4zzOiGH7GZaaVyuIv0rSi0phx5ZrUs9NCsNq1pW+kv8AdA964qmOXRnQsNKxjW2mHIxHV+DS&#10;j2Wtq30pxhfL4q9b6SueEx7VySzGRpHBmHFpbDgJVyHSznPk1vwaSB91asw6W5GAv/6q55Y+Uivq&#10;ljDt9JY9R+lXINMdTu21twaQoXpVuHSQRnZWMsZIccHqYcOmNnOz9KvRaZ3Za2rbSs8bGx021ctt&#10;HZTtEf51z1MZ5m0cJK+hhxaW5xsWr0Wl7Pmb/PtW5b6QRwyV4r/wUl+DPxZ+M/7Enjz4dfA/WZrH&#10;xNeabHNYvb3r273CQzxzTWodCD++hSSHBO0+ZhuCa5nivM7cPl0qtRR7nrNtpKMRlT9RVyLSgOqG&#10;vFv+CWPwi+Ifwf8A2EPh74G+KFvNb6xDo/nSWFwTuso5GLxwEH7uxCBtHA6V9ELYMT92sIYyVSN3&#10;od1TLfZVHDe3Yx49MQYwv5VONOC9q1UsABtxzUgtFIpSxBUcD1ZkjTwRgCniwA/hrXjsgBnZTjao&#10;OQKy9szojgYmOtgD0TpSrpoLcoa2PswHKrR5FZyrSNI4OBkHTVLY8uj+zIf+eVapgAo8laz9rIr6&#10;pT7H81mk6SMq2Pl/i966bS9GTaAqZz60/R9E4y3btXS6RozY2la/eKmYR7n47HCSjokRabo4JUJn&#10;p0rdsNGChSi/N/F71a03SGG0sm31wtdBpejFVUbOveuOpmXW5pHB33KenaIoGVXvW7p2kqjLV3Tt&#10;HBCgr04NbNlpSqwVk+hNcc8y7M3jg+5UsdNOcvHxWvZaV83QjPtV200kY+tbVjopJB2d+DmuKeYd&#10;2dcMLpsUbDSgOqVsWOj7jtK/LWhY6MwbGz6VsWOjjuhrknjvM6Y4XsZ9lo6nHy1qW2mkEZT9K0LX&#10;SFUqpStKDSwCvHFcksZ5m8cPIo2ml7uStaFtpIb74OQeKv2WnMycoetadppQLAMe1YSxnmdkML5H&#10;zT+0h+xj8LPjN8efB3jzx2lj5zXFvYwS6jqjwBPLkeXbEAwy7AknAJIQdcCvpyTRtGhvZofD9u8d&#10;gkrLYxysWdYgTsBJ6kLjJ9afceE9P1NreW+tlkNrcLNb7ifkkXOG4I9TW3b6WcLtTP8AtVz1s0xV&#10;a0alVuEVaK6LXWx61Z062Bp4eNNJxu27ayvtf5Gba6SCANv/AI7Wha6Xk9P4vStS00hv7nNaVloz&#10;KOU/izXLLHeZzxwl+hlWmlMeq/jWnaaWQvCVrWWkEnkGtS00squT/SuWpjH0Oing0Y9rpRJGY+3p&#10;Wla6MWZSK1rTTVAHy1egswr7hEK5ZYpvS50xwi6GZa6Odw+Wr9vpBXkqK+Jf+Cm/7f8A8W/gx46h&#10;+CvwC3WM+m2smo+Ktct445pvLW2eZbONZI3WMORGrSAGT958nllN7cX/AME3v20P2gNR8dWPgf4h&#10;ePNY8SWt3b6RNdf29eNOym9TymdZXDOpW4aH5Qdqq7/KflA8nEZzRw+76n6TlvhZnmYZS8w0jHl5&#10;knu0rfn0P0dh0cdcfpVyLSEAqzo5g1PTbfU4EdY7mBZIldSrbWXIyD0OD0rSislIziupYrminF6M&#10;+DlhHCTjJarczYdHQqDU9wmmaVYTapqd3Db29tC0txcXEgSOJFGWdmPCqACSTwBWmlrtA47VR8Y+&#10;DNE+IPg7VvAfiW0ebS9a024sNRiimaJngmjaORQ64ZSVY/MDkdRUe25rXego4WHNexxX7O37SnwD&#10;/ao8Pal4u/Z++Iln4l0/R9Wk0zULqzilRYbqMAsn7xVJ4YEMAVI6E16TDaIRwBXyx/wSv/4J1a3/&#10;AME//C/jzRvFHi3T9YufEnixp9Mn01JI0XS4Qy2vmJJkpO2+RnUM6r8qh2IJr60hiAGVH5Vl7bmk&#10;+iu7eh1ywcaMuVNPzRBHZgdakFoCOlWFiDCpEixR7S5UaaRGkOTuNSLD6ipUjx1p6w5+YGj2hpyn&#10;G/HDxd4j+Hnwa8VeO/Bvhm41rVtH8P3l7p2k2yFpLqaKF3SNQOWJIwFHLdByRXkf/BM/9pD4z/tU&#10;fA26+Ifxl8Jrp1xHrUlvp11GsarewBFO/anAwxINfR/2bI2lf++qo+EfBPhnwJoMPhnwdoNtpun2&#10;7SPBY2ke2OMySNI+B2y7M3Hc+lEqnupW67/oaRjDkfcu+Vt7UnlZOMGrATjkV4v+1p+37+zB+xRF&#10;YRfHXxzJa6hqkbyabpGn2Ml1dTopAL7EB2Jkgb3Krk4zniodS0bs0w+FrYqoqdGLlJ9Fuew+Qexp&#10;vkkcmuP/AGeP2i/hD+1P8N7X4r/BXxN/amj3TFGZ7d4ZYJQAWikjcBkcZGVIyK7wW+RyKxjXjUV4&#10;u4q2Hq4eo6dRNSW6e6KTQjtSeR71e+y9wDQYFBxS9oR7M/nh03TQBkL9K6TSrA5ClelN03ThgELy&#10;a6LS9Lxhih61+oTx0WfmccH7w7TbDgDy+MCui0vTVdAGWl03Swu04x7Vv6bpX3Ts71xyxy6M6o4F&#10;9hmnaWoT7mPmrbsNNixt8vP1FTWOmMw5ibhuuK2LPS2yufl/CuSeM8zoWDt0I7HSBuBCCtuw00Y4&#10;iqew084CgVsWGn/w7PzrlljF3NI4V7FWz04uu8D5vQCtOzsWD4YfLV2x0onbuB/Cs/4qfELwl8Dv&#10;hrq3xU8au39m6TCjzLCyb5HeRYo413sq7mkdFGSBlhkiuaWNitWdlDLalapGMFdt2S8zXtLAOwKo&#10;a07bTcctHWT8E/iBoHxk+Hum/EXQLSSC31CPcIZWVmXn+8uVcejKSpHQmu7ttOixjyu9c0cfGtDm&#10;g9D0MVk+IwGIdDER5ZLdPoZ1jpMy8Fa1LXRxnlcmtG2sgeStX7WyC8Y61lLFS7hTwaKVppSlFbZi&#10;tG10yMEMf/QetWra0UY+WtGG0HykJWMq9+p0RwiK1ppwHOz9K0LaxU9I8VZtbUcelXbe3Gc1jLEG&#10;scKiG1sj2Wud0D42fC3Wviff/B208QgeINNjDT2M0LR78jOIywHm4Gc7cgYOcV21vAAMbK8/8B/s&#10;6af4E/aF174saJpNr9h8Q2b3F00107zxam+yKRkRlKrE0MYPyuDvLfKQ2Ry4jEVIxShrqvuPXy3B&#10;4Goqn1h2tF8vnLpc9JgtVB4FW4rZm+UL2qeC1xyE6/pVuKEgZC9Kr2/U4/ZLsflZ/wAFSfA03w3/&#10;AGp9Q1eBTZP4t0VJ9M1dlVjFccwnAPQBmjUHqWIHpXNf8E//AI26NqXx20Oz0e+Z47pVE0kkZ+UG&#10;MzI+O53RKCBzlsc5Ffob+3v+xnpf7X/wUufDtmlva+KtJRrnwrqkhMZiuAMmJpArFEkwAWCtsYJI&#10;FYxqD8af8EHP2ZJfE3inxX8d/G/g6802Tw/rlxpMGl6jatG0F5HKTIuGbd+7O1SrKCGXtivhs1we&#10;KnjOSndqbVvLv9x/TvD/ABdkmJ8OZ/Wnarh4cjj1ldWg1+vofqVMBcTeaP7oHHsMVNDb4HFSRwqB&#10;k1KvlR8yNt/3u9fXUpqNNRTP5mqUnOo5MYsBxnFSJFhMYqUBc7SDUiRZNaqoHslsfDf/AAUr+Ofx&#10;9+Ef7SHw80bwf8Ub/QfDeqWkZs7HTdGaf7fqAumWZZZADhRG1uAhx99yCf4ft3RxcvptvJfEGZoV&#10;MpC4y2Bnj61m+NPhl4P8fzaTdeKdEhu5dF1SO/02SWMM0MyZwy56cEg+xroo7dccNXn0aNSnjatZ&#10;zbUrWXRW3se9mWY4XGZThcNToqE6XNzSW87vRv0Q2OPuBUiR85FOjiUcE1LFGoavQ9oeEosYsYzw&#10;KkSJzyBUyooHIqREzxtqPalezIVibsOakSFsfNUyRc9Kk2EUvaj9mVlts8sflr8mv+Dgv9n3xrpH&#10;xO0f9pq30n7Z4fvNHh0e+u2QMumzRtI6hs9FkEn3umVx6V+tyoQuM1zvxV+E3gH42eANS+GXxP8A&#10;CthrWi6tD5V9p+o2qzQyDORlGBBwQDyO1ZVZe0puJ7nDucPIc2p4tQ5lHRrunvr38z5f/wCCK3wf&#10;8f8Aww/Yz0fVPiLYvY3PiBmv7PTWUKILZ3d43x/ekD7znnDDPSvr9V/2abZWFvYW0dnawrHHFGEj&#10;RVwFUDgAdhUoXDdKww9NYeiqa6fn1OXNMwnmmZVcXNWc23bouy+SI3h3HNMNtk5zU5246U2r9pI4&#10;bH4MaTpRznnkeldPpOjnIz/dqvplqgIOMd66PTrcIgZVya+leOl1Z4EcuXYn07RkwMruB5rodL0r&#10;aFYou2oNKhPlj5a3rC2ygAFZSxj7m8cDHsTabpC/K33vWtqy0/ZwYxTdOtQEGTWtZ24JxisJYrzK&#10;+px7Eun2CddorUsrVVbpUVrBgYEdaVlDnkis3ikaxwfdFiztUypA6VV8f/Dbwr8VfA2qeAPGNj5+&#10;n6pamGb5RvibIZJYz1SWNwsiOMFHRWGCoI1rWAkritK1gG7ms5YiMtGb0qNSjUjOCs07p+aOR/Z2&#10;+CemfAT4U6P8LtM1Z9QXTYmE2oSQCJriQsS0mwE7c+mT6kkkk+jWsS4zUNpbqD0rQtolztArKNan&#10;SioxVkdWKqYrH4mVeu7yk7tskt4gOKwfjZ8X/A37O3wl1742fE3Vfseg+HNPa81KfaWIQEAKoHVm&#10;YqoHcsK6q3iyM7O9eeftm/AbUv2mP2V/G3wO0a5jhvte0Vo9PkmwE+0Rus0SsSCFBeNVLYO0HODj&#10;FXRxNP2y517t1czWElLy8zxT9hj/AILB/Bf9tzx23gLQvht4i8L3U0Jm0z+3/JH2uPjldjH1HrwQ&#10;ehBP2fb2x/wr8Zv+DeHTvFGvftVfEDw94w+FX9n3ngVjaXEd2h8zTJVc27QSBzu81fKVM9f3eDwK&#10;/aW3hcnkV05xiKNPHShTpezirac3Mndbp/n5nU8DTjRpyhPmbWt1a2pLaWw2DcKv20A7pUUMTdKu&#10;Qw5+8cV5EsUhLCy7E1tChGGq5bRZPem21u+KuQQHG2sZYu+xqsKSW8AJHNXIou2KjhhI281aiVc8&#10;Vn9YCVCOzJEgLDp9K534W/CDwz8I7bWLfwzd6pcNruvXOr38mratNdubiZtzBTKx2RgAKsa4VVVQ&#10;BgV06pyPmqV1DLsYAjHeiNSLkgSlFOKe+5+Ev7bn/Bx5+1Hq/wC0Bqeg/skappHh/wAE6Nqz2+kX&#10;0mmx3dxrSRuUNxK0hZVhkxuRECsFIJbJwvqH7Wf7U/7Rv/BSb/gml4X+LPhHwtcR3ug+Ks+LrHw3&#10;cTLBqcO4ww3CQIz7kW4VflYtsLKcknj5h/bA/ZG8Ifsr/tJeJPhh4q0jTYdP0e4mu7NY9LBxpbmR&#10;reYvsGT5YG7BwGRxzX7P/wDBLX4M+G/hX+xf4R0jS/DENhDdWjXa2rWBheLzpWnKMrDJIdjyeuAR&#10;xivsuIOIclrYXD0MBhVTml8Ser06+p7n+rqyvC/XMQ/aQm1ZPZ3+fY9t+CWl+LdN+EPhiw+IUm7X&#10;YdDtU1f95vxcCJQ4LfxYI+93611iRDqTUajaMVYjYE18bGpyxSueDOHtJOVtxREuOakSJQKFwTzU&#10;oZemKr2vmT7EFhX0zUqoB2psTZ6mpF680c1+ocsYj0Q5608KBTFJBzTlYfxGjnZPujwxFKHBFMVt&#10;wpa0jIkdu/2v0oJ5wTTaKrmFZDiy9qC3HAptBYDvU8wwopjyEdKZ557n9axlIpH4U+I/iT8PfhtZ&#10;w6h8QPG2l6PDM+yGXU72OFXb0BYjNdz4V1XSte0y31jRdShu7O5jEltdW8geOVD0ZSOCD61+ff8A&#10;wWL+AXj74g+HfC3xa8Jp9os9BZ7PUrRVLGNZ5FCTY7jcAvr8wr7Z/Zv8Bn4X/Bfw14El061s7jT9&#10;LjS+js8iNpzlpGAPTLHt/PNd1WrThQhNO8ne/ZWPQpYL2nO5K1mkvPQ9U09Rx/hW7YIMLzWBprAB&#10;SDW5YSA1xyxRpHArsb2nAMACa2LFMjpWFp82zsa27CfcMAVnLEj+peRzv7Q/xR1n4LfBrWPiH4c8&#10;Mtqt9YrEtnZKhYNJJKkYZhuUlVL7mAYHANR/sZfEf4i/GL4Mt4/+JlrCt9/aD2yx6bp7CNAvLM7F&#10;yUQ7lVQcncpBY7hjqPFfhbTPHfhW+8Ia0G+z6javDIU+8mR94HsR1B9cVw/7FXwJ1n9nrwFq3hTV&#10;tbuLqa51eRVdr15Fkt43IicqeAzA7jjuR12jHk47EZhKrTWHaUeZc2mtuup3YPL6PJOdRO6Wna/T&#10;Q9ys04zitS2AzjFZNmzBV+atK1ZetehLFdDneBkalt6bav2wwM4rMtXOM5rSgdvu1nLGWLjgJF37&#10;RDbx+dcTKiLyzO2AB61o2bRyIssbqVZRtdefxr89f+C8/wAQPiP4L+DPg+38Oa5qen6LfazMmrSa&#10;dcPEJpBFmOOVk/h+8QpOCexxX0R/wSq+Ldx8Wv2GPB2ratFftfWsbWv2y+ZmNxFGdobc3J5UgH0+&#10;uautWjRw9OopazbVu1tR4fA1a8qto6QSd/V2/Aufs4/tffspfEv9pf4hfCL4PQSN4lj1cv4i1ZdK&#10;jhh1C7t41tGVZOJJti24UOwKkfcYrivpa1jZlUg18O/szf8ABM3Wv2ff+Ci3jT9oXRNXtV8D6zby&#10;ahoenwsVkt7u5kLS2zJjb5cZ3FCD9xkXqpJ+4rZyoAA4rkrYr99Ll+HS33f5nfPAwjRptu8mtfv0&#10;t8jQtkUVdgQdhVKBgMYarULMOc1n7ZmX1aMS/bkLxVuJgtUIG2nJFW45B1o9szKVCJcikHSrMbZO&#10;aoxyqOD+FW7di2Oa0VR9TlnTRcjODgmpgynpVVZOxFTRtg5Aqva2e5zSony3/wAFMf2G9C/axi8D&#10;+IrS4vrXWdJ8UWllcTWOnG6WXTJ5kF0sqbHVVEYYiRhtUkhuG4+qPD+i6T4d0a10DRLCO3s7OBIb&#10;W3hj2JFGoAVVX+EAADHanIQ4zipl+UcVXtea1zsr47F4jCUsLN3hTvZeu/8AwCwG45FOR2zjNQoc&#10;Dk1Mj8fNR7TucCjpsTJJzTkfccgVCCQQQaesmDR7UUolgMScinCTnpUCycZzTtwzndVKqzKUSwrn&#10;HWneZmqwc54anq23+Kr9qZ8pPvAHBpRNxVfzT/s07zD3FXGql1DlJvOo83Peod4/vUnmAGq9su4u&#10;UmMmD940hk9qi84UjyZ71Mqw+U+aP+Cp3jX9tDwJ8B9N1z9iW6uIPEDeJLWHVbiz0+0uZo7R8rwl&#10;1DNGFMhjVm2ZVSTlcZH0L4Yk1w+G9PPiRF/tD7FF9u24x52wb+nH3s9OPSrknlOu2Rdw9DSeYo4y&#10;fyqKmIjKEY9uvcfs+p+IR07TtZtv7O1SwhuIWZWaKZAyllYMpIPoygj3ArqtLbbtGOi18/eE/wBs&#10;39njxBNBFpHxW0i4a4bZAI7j/WN6DIru9M/aW+DSQm7n+JWkpGsiRszXycM+0KOvcsv51FR1Ivla&#10;PsqeHjJXWq8j2fTrnaq/LW3ZXHy5xXA+HvG2gaxbpc6XrNvcxsu5ZLeYOpGT3H0rptP16xYAfaV9&#10;qxlJmqw8Y6HX2d2VHJrZ0+9wQc1yNjq1uwAMyn+tbFlqURx++FYubNo4aJ2Fneq3D1p2l3H0I965&#10;Wx1KPPyuDWxZairHBbpWLqPua/U48p0tpdRtworSs7nAGFrnbW7GMB60re+APDd6jnkWsNTWjR0F&#10;vcgc4rSgvQeDiudgvUbHzYq9BehVB3VHtDaOGp7mH+0v+z18O/2sfgdr3wK+Jlm76brlm0cdxbyb&#10;J7O4AJiuImwdsiPhhwQejBlJBt/sg/Aux/Ze/Zs8F/AS31VdQk8M+H7azvdSWMoL26WMefOFJJUP&#10;LvYAk4BAycV0NtqOMfNV+11JQuN30qZ4ifKot6J3RUcLTjey3tf5HSQTowHFXoboZyK5y31JO7Vo&#10;QXynnzOtY+0kzR4SLOggvAOMVbgv1P3hXPxagqnh6swaivTfQqhyzwnL0Ohiv488GrSXqFcFq5WX&#10;xHptmV+36hDBuBK+dKF4HXqawtf/AGhPhf4WjWTUvE0cjM5Xy7ZTI3HXIHStqca9WVoRbOGtTpU4&#10;3k0j4d/a1vf2zrL/AILH+DbTwbqniCXw3qC2reHdPttXSO1khW3JuisZmwApSQybgpO3OMEE/pza&#10;3yjqa8ctPjL8GPFOrW/i99Njur3Q45vsOqTaWGmtVlVRKInYbkDhFDbcbtq5zgVc0v8Aaf8Ahjdw&#10;3F22oTQx277WMkJyTjsPX2r1sZiswx0acJ0rezjy6Kz+fdnl08Ph6N3zK0m2v1sexR3aFs7qsJeJ&#10;03V4bqX7X3w/twg0SK4u2bIZpE8pEbsCW9fas7R/2zLOK8a28VeFGtV/5Ztb3HmFvQkED271zxwW&#10;OlG6iznnVwcX8SPomO8wMA1NHfHb1r51139syGzRX0PwxHOkgyrTXgDAduFBxWLefth+K5bcTWqW&#10;q7vvQpbtuXn++WI/StoZdjpK/Kc862FjPlufVQue4xUiXPHLV8ov+2N8Q9NnaLUNOsT/AM8/3LZ9&#10;s4bB/CrsH7VfjJ9Lk1qPUYEn3Z+xzxh41XpxgBvwyaqWBxkehNOdCtJxjJXSv2PqPz+PvU5JmA5e&#10;vnPwZ+2Bq13btDrmi29xOqb1ks2Kqwz025JB/Guq0n9rrwFeSRQXkFxBLJ95WxhT6VjUw2Kpys4s&#10;FGMoqSa121PZFuSOhqTz8tkiuDs/jj4Au9xk1wQ7eGaZcKD6ZrW0f4i+D9cg+0aV4ns51DY+Wcdf&#10;xrG9RboUqMo7o6dZjjginrMe71gjxf4fQ4/t+04/6eE/xqxZ67p+oLusdQjmGeWhkDfyNS60o7mT&#10;pGusuB96l88d3rn08Y6O/iFvCy3ga+W385oR2TOM1opeAnGamOKi9u9glRlHdF/7Qo5LCgXCngMK&#10;o/bEBwTR9qHUNR9ciT7MuNKB/HTWl44NVWuh1D1GbskdazljEV7LsXDN9KaZQTn+lUjcsP46Y1wx&#10;OdxrnljC/Zn8inwy+MHwM8XXljoerfBP7L9o13Glt4buiq2zSbFmISUMSp2hgoKgEsowCMfXPw48&#10;H2/gb9pqb4TQ25udJ1bw6t3o9zJYxRPYeYSkCyJlwrMYy4J+YBvuqcqPj/4a/syeJ9Q8Mat8eJtS&#10;kksdB1ZGmmsFCrDdySblhVgVDSH+7H9zqccCvQPglq3g/wCFniSTxN43n1xvEP2eO4tdLj2h4pYZ&#10;llid1G3zclcBSSAGGckA17WfZTDEU5+wk+blaSV27vr5WP0DhXPqlCUFjUlHmTcnouW21utz6o8Z&#10;/CrQfGnj+88Aa94L1/VLq3tbcNZ6S01vqOn53uMRxKokgKFSJBxnOASwFee/DX4beGrW0afWPiP4&#10;+8Ia0dSeZNHOomRtMmRyipJ5pGSAD8p5+bDYJFdt/wANV6EfjprHxA0LwSun2+rfZBeaxdaKn220&#10;b7KiFkjQHdMjeYUkDKyk7ickgXviN458JfEDT/EPjjQLjWrOTXltIbFL6+d75GWyiiuZTI0chlVp&#10;1bBMqtjJK5Z2PyOHyPiKlThSjKUb8vW9nbXy16n1WOzzgvEYh4ivCMlHm0Std302s7djivG3iD48&#10;fDzxlcP4S+Kurf2beXHnXl7rYuoPMdY4AWgUQsGAXYxy2CHBUkNk+ofCD4l/tEePPF+g+Jbv4p6N&#10;F4fh02KLUNKt9Nmka9mwzSSiXYMMQVIUDjb05yeU+GOt/Enxhcab8O/E/gaLxV4a8N+FYrK3tZNP&#10;huJDDE9xK88pm4Zv33l7VwreWhYMYwT0Hxh/Zo1PxRZx/Gr9mzXbjS9Ds7W31jWPCXhOxS5/sWSW&#10;M71t5Nu23PmySSSQrtiVGi2LiNinoYqhmmDl7GrUUX0k0mn69meZR/1Zx3NiqNOT68qbjZrT7v1P&#10;ZdT/AGgR4Jv5k8V5tLH/AFlrqP26IqYRjdLIu4NGvORkEkZ4G01BrX7cfgbwd4YuPF+tTa9DYQ+T&#10;snbQLjZP5pIUo2za3IwTkAEr/eFeG/EP4A/tifChNI1fRPiro/jrQ9bXzYbyxtYYNX026xDuhusS&#10;M4ieRyjN5ssbMI/M2ExKGeJrPxf+z/4+0Dwt8TfAPhq3tLzQWu/F2iR2ZO6GNgW5iaWGYuG8hZIh&#10;vG1/MXCqRnRqYv2avUhUve1n2KrYLByqNx56aX8yvZ+vVfofQfgj9vrwP44eUeCX1rU4reFpJLqD&#10;RpVhVBuyTJJtToM4LAnpjPFejWv7SENrpthqmpXklquoqhtY5rdiWLYwhKbl3cjOGOBk9ATXypon&#10;7YP7OeinTfFHhS3g1STR/FS2TafNaPG15psqsWllg8lNyRryQoYK4jUBQ53/AFlP4y8A/EmzhNj8&#10;G9PXw9fTLDpt81v9jZrrzNqRrIEXHmK5aHOAxXDEByycdbMM3o1uapRSj0T0f3ndRynKamHSjWlK&#10;X2pRSsm/Jk8H7Uugi8TTH8SWq3joXjs2mXzpFGQSqZyeVbnH8J9DUc/7b3w+0FlfV/E2mQRksrG6&#10;1WGJgwOCANx3EHqO3fFfLvjrT/hR8QtU1L4e/EB9av8ASDdLb6dqGn6bBDdWJ2+WlxsEyEMuctgs&#10;JNq7on5A8rk/Yh1b4c/EVfh14t8Tavbal/an2S31TTrFfLuY2kZVnUBgSSoLMNwCkMGYYLD6jB+x&#10;rRkq1Nwla610aa3Xez3R8XmFLHUa0fYVVODdrpaqz2fbQ/ROD9vX9nJJNLtG+Kmg3E+sHFhHp+tW&#10;9x823cUlKviBgOqyFSDwa3x+2V8E7dBI3jO1cBsN5d5bt/GE5xJx85Cc4y3HWvm/Vfhz4B8PeB/D&#10;l14Lv7qTR9H8RWkXifxRHHtur6G3ZUcROYhIEIVztBYMGUkyKwB86v8AxPq/hKy07StXNhb2+j+G&#10;4I9Sm+zxob3zIYpHDIrKsayXLg5iZX8s5Dbua5sLT+sU78nfrbby8ztxUvq9TlVa6bX2e6u9T70t&#10;f2jvDVxFFLpdhczeaqsrMy4Cn+I7C5x+H41Wvf2rF04vGfCL7hxGftysD9QBkV8i+Ivj74SDWdzp&#10;fiptHMNvN+7/ALYa6TV1jOY3a2kEksW8kKrLKQoUhlxHzzvwV+Mnjr4iT+IPB00llJr1vNJe6ct1&#10;OsAmt/PLOAThURUyBudmGRtUqAF68LDAqm6lelJW36nFjP7RqVFSwlWLb2e3yPsD/hqD4n63c406&#10;3s9PSNcyN5BfHOOd2cckDpVG5+NfjOGK80rxlr1xcfbB8sdvdAInPUben04rye8+JWreHdKvLW80&#10;EWEc8LS2+mR3xaeUJPJB9zCsZN8ToY8kBlYZOATyr/tH/Dhr9dDuJp9PmimWPUbrxFsggtSXYFf3&#10;bSSFgqO33QPu85avRwuKybEfBGy9H+Z5eOwOfYCKc53f+JW16W/I9WvfGWuHUs22uXV1CFxFNdcs&#10;i+mOe/8AKrWs6rpd3FG2lWc63BH76aSXIJxyQO1eX+EPjp8NfGOga14m8P8AiKO9h0KOWS4DQSx/&#10;ukQN5nzKPk+YLnHUgc5GcPw7+0z4fXwHJ4g8XRXEOqWtq013p9tFvUrkbWVuBgllXnGGyO2a9eOM&#10;wOjg9uqPn3gcylTk5q6dtN7em57VBc63pkfBdI5Mbt0m0yL6e4q5az6hemTUJjtj6vsZVUt278/z&#10;rk7Txl4Xbw9Z+KLrV/KsrqzhuI7q8t3t/MLoWKhXOQRsbjJ4FcfZftkfDHVdUg8KzHVLVvs7TaZI&#10;9j5kVz8xz80ZJU4GfnAzkDOeKFjcPW96m0+//BMqmX4rCy5aqfkmz3DSbL7c7Ta6hihjXc2EKSPx&#10;xgcbv5fhUup+HLpbRr3Rb37ZaKm4oUIli9ivr+leMWXx78TXPimxfwz4HvFhmZZG1K41Bbd4csgD&#10;BMFgQWJOSuAA2SOm1oH7XXi291e1vPE/gy6s7G/O61utDnWbzYcnH2hHWJopSMEx4bByAeBnl+vx&#10;9t+6nfyOyOWc2H5a9Jq/Xr/S7Hp3hPUdDupjp+tWpVW+7cbiNnHcdxVmXRNW00DUNKcXUTPtYRLv&#10;VwRk9s/gRkVQuviD4Z1i3ltr/VoP9Iso7jT4mmZpgrjckib/AJ1BUg7WOD3rLXxloHhyG5k126kl&#10;s1jMs15HcAeUF6k7gQMDrV/WPaXnH7ujMpYKNG1Oa2+1bVevkaEd3aPctHcyvb2rZdVfnHsPrVy1&#10;u9PtrnyJNR/clVbzE+9gj07/AOelc7aeONAvb+LVLnxIbi0lKz2sxUMZYyMqx3dcj0P51ch8YeHr&#10;29bU9O1u3juFYlUkiMmFXjIypBGfUZ962lWi9Ezhhh5avz+ZrLcWsEktp5jLIsgMMwUqwXuStbsV&#10;y8tpFfLZ/bRGoU8fM31XHOOvBJHeuLvfE1xey/a7+W2kYbgjwtuCg8k4Q8EnHUe3arfhvxXKkTaf&#10;JFJJazJ+9QRAkegGT09xg+9ZVPgvu/U0oJU67VtHtpt20OlTxJHplwLy0vJpFz80XK7TjHfOcfTp&#10;WhY3uv3lnH4hmTbaK3+shwHIHXgdffiuGvb1n1WOH7SJGmbEO7Af2347/ifwrY07x/a3lpJo2ovc&#10;bY4yIYYZ8xggf3T8wJPOd2Ae2KxrK8LwSv8AodOHlJ1XGq2ktvX/ACNrVvE17qNwI9MWSZV3NmOP&#10;LMPXj+tWNB+JOuWYWxs9QubdSCv+jyFefQj0/KuC/wCEhFhKstnfeUy/Mu2T5gexyOfxHFfLX/BR&#10;j4pfFFW0rTtH+M/iDw7ptvbte3dx4YuGt7y4l3lRunj/AHrIAT+7zsydxBIUr00MJRxE1TlZR7s5&#10;KlatCTmruXZbM+8tJ+IPi+zv21Ky8WXUcm3yzcLNhupO05ycZrWsfi38WNEl+z/8JpftGsm9YxLu&#10;Dc5PTkD69s18t/sW/FWPxj+yto3jPVvEl7q2sR6ldadf3OvzLLJKiKjRys2AxbDfeJbOKx/h5+3J&#10;oeq/E2y8O+L/AAhr39k3l0tp5cfhu43WwJwrxuAWLZPTLK3oOCPDzCphcC3eKaba0SWq6n0mU5Lj&#10;86pylRi24RTe+i6H2No/7T/xX0KF7abWVut0md10vmMvtn0rorX9r/4j2VutxfeG7GaIt/rtrqFH&#10;vg8fjXyxq37QnhDS7ie0bV7i6XcfmigdUdh355PsM56fSueuv2tdNs9SW2s9HvGkhm58zbjHfHUE&#10;fXGa6P7PpVopqCPBlUVGTVSWzt6M+ytc/an+JMsUeq6WNPhtpBlvJgLqPYkk/wBPpTpP2y/GNvEI&#10;o/DWnu3l5Zn8wk+/ykD8O1fG3/DX/hOC2miuvC9/OpkLMWdFJx/Dwx4zWJcftueG7S8Z7XwXqEKs&#10;xR4zLG4I79T3+vGetczymMtHA2liKG8ZI+/NH/bJhubZUvvCLNckD5YboKp9euSPoakP7Z/hqImO&#10;bw1OrKcMPtC/1FfnxH+3N4V0++W5tvDurR3G4n92sIVPp+8II+o/+u9v28/C9yxnl8BXTMxyzNDA&#10;Ca55ZDzS+B/ebU8ZheX3pWZ+M/gP9oDx/wDB3wDqvguwuJruz1YLef2d5fmxpPvYrM2QVV+pPIzk&#10;dqq/Af4tfGXUPH+k+dZf2pOrtBb+TcKWijdssM5OBn+90HvXFT+G/jrcX0llpHwz1mOa2EhuLW3s&#10;5pJYsNjMka7jGfUFVzwR1rv/AIH/AAm+LnxX0O+1yw+D765DotpJcagb6H7Ofs6qCgDko5f5lwEb&#10;LZyMjmvsI1KEff5V52abPDlHGYisqfNJJWSvdbdz62vPFvhHw/Zx6TdQp9qkhabVZLdtxRiAdgbu&#10;x4XJ5IJwBxXI3HxU0LUPHGk+H9cvpbe3W6+1axbJ+7/0Yx5jiUHBAJZT2wF+tePeJ/C/jn4Y+HD4&#10;+1f4c+IND0G3sFkaaPUbxbZrwkhbZHuoLhOPlzGzLuAGHBxXnDfHebxBr4l0631DVVgsFRrGbTY5&#10;UIDbpCSWYgg4UHaCVAJ5OK0jio1I2hD52RjUi8HiL1Z38tT9Mv2O/C2jftC2njyLS/M0/TdN1LSZ&#10;rdopmAktpCVlBUfe8oLIcHuyY4JNezeDP2pNJ/ZetJ/BviEWGsahZajeaXHpumsgGowhnJ3InEaA&#10;FF81hknYBuBcj82vgl+1V8UPA/gzUPh18Jtf1HwvD4mhXT7q6s7pXmmQKSV3rEskBUYJaMc5wSBw&#10;PSv2Rv2R/i/8X/GIm1KfUbyz+y3T32va/O8nn+UsRdd8RZnZfNUhQvQorbcmvj84yulSlVrZjU/c&#10;yacYq91sn9/zP0PJs2niKUMLllN+0impSezW9/kfQvxN+OGleGfjz9o+E3xE1Dw74f1F4b1tKit4&#10;3vWLjbJbpMWCmNXfIULkZxkha9E0XR/gh45vvFNpc+CLpxqWhtc6OvibzAdRuty7LaWSFjtSQsSG&#10;UKNyICTwD80/sm+CtN+H3x9t4vFNja6teTa41pBeatt8iW28wKMK+7YGwHUhSc4GCVOPoj9tH40f&#10;Ar4e+C9U/wCEUvre41lvC407S73THjeO1vs3Eaug8zEjIhUnIbaA/wDd2n53HZPRp4ylSwm0ldPr&#10;66H2eW8RYmplk3jW207d00ttz5M8U2PgufxFBrXgjQY4dBGrDTW0yynxcRttYTEbR8xMnlqCeSEO&#10;fQ/pF8H/AB3c6BaaJ4ahstujSy2cd5pt5DtMUKRBVmLOAFj3hJmZuV2tjBxj8mPhj4w0zwzYy6Tq&#10;OtLBayqzQ2rQPJ5zFTydv3VVxGRg56/dHNfpN+zzFfeMNP02yuNcs9eguNFt9T1q1sS8y2tmrvG0&#10;E4O75mVACu0tt3MwA21xcXU8XQ9jNNyjHR/hds9XhV5fXw1dNKLlrut7aL8NDzD9orx34f8ACn7R&#10;s2hf8Kf1jT9a0m0uNSZrWIT6ZfWbkvFN5qDZtztwpwdspBxgUzxL+018TIryS41y21LUrPVdJure&#10;FdUhaCGORrd1W4XeMkK8hLMmCSccZGOZ+P8A4t8L/BfQL7wXD4aibWJrx49DW6vLiOb+zTBG0M4K&#10;NlnyrAwyBQHZgq9Kr6n8f/hl8WPgHH8M/F/wm0u+1S31Kx1Zbq68aTrqRWMIHtvNis0aOKSKN12K&#10;xyCG8xClfW5ZTjXw9JQpyqXW90/u1ufBZti8Rga1T2lSMbO9tn81a34h4g/ad0nU/D2n21jpMlpo&#10;NnqDRXMdnqh8uTdCke5V9QyqxY4y2faqvihYPBvxNtfFHiaS41jwXrzS3lg1vbvIZp2gXaLrb/qy&#10;WK5XPAYN0GB4n8Qtd8cePb9fCGuXccOl6HE09no9jCYfJYp8z4JKy7VQDd6KcbeQfrb9gzwb8APi&#10;l4Tj+FHxH1m61ybULlZbqa6vGjjsNgRFWCZRjLbrfO0kAvsGdjZrMKqyeLrSi0r8rXX18rGOVxq5&#10;5Fp291c0X3t0t1T/AAOG8UeF/gtpnx/h+JUOsWP/AAgc2tJBeWtxujayuNoEiRttLfZ2OWjY89FI&#10;zzXjXibxda6v8WNS1X4c6vJJYyeIZo9DlkURzNbCUC3LrztYxhCw6Ek/j7p4g8X/AAJ+Dk/if4Nz&#10;/GLWNL1rQNUuJfEOn+JIoAiS/aZENqv7uEXYTHyfK6lHUo7rtI4WTxH8BPHXiPTL5/i/4T05vDlj&#10;FHpuqTR2NuqJOWuduxnG9keZ2YOvyu7DklgOyn9cqU+eNKUocujaet+trdO5VGjlfLZ4mFOqpXcW&#10;7276/oe4fGTx34J+IPwesfE+pNeW89xo8xvbuzjdGtd+1CqSE/M6zrPJtbCqJcZGCa+NIPHl9aG4&#10;1y4v21Rd3/EngvZiPtPAVPMjLbUUIjYA4JPXg16jpvx01LXLG/0XUvjx4Tk064lk+3LfSWWL2NQQ&#10;AkdqHacM2G2v8vGQ2AFratf2afgJ8SvBNrP4D+J3g7Utbm23C6LpqrZtPEG8tQtyRHsIfIEQALFy&#10;ORtry6OKlldLkxFOUeibTtr300JzbB1s8xLngZKVk27NXfkkm/vKf7P0Hwy8XSaOfFsUWiRz6p5G&#10;sCS7f7HceZ80SzoD/qlaPdnPOTnG0V3HxUg+HOtXtxf6Br1hcaf9sCw/arjYsjBUJELuPnVmJAx/&#10;ChI98bx1+yj408M/DaTxJo/wRa7aC4S41TSdG1q71XUdQVol2mSMPEmI22/uRGjhWO0SL5j14cfH&#10;PjiW9juNW8H6vYyWSMLSaW0eErhwuzMjlguDy27GeOe/oYathMxhGvSntpZWtfucVT+0Mjp/V8RT&#10;s5Wd3e9ux9aaPquoap8HLTwP4TOk6hN9uWz1KTxFqSwQvbktIuw4bmEuyjOOQpH3RWH8MP2efGWv&#10;eN7rwb4g1XR9Bub+wubjQ2s76J42vEOVdy6ZZWfbEMH5TKGGdteH/CzxXrN/8U9F0+x0ie8mudQg&#10;SZo4ZD5sJYKzHzXV/lU7gVQEFc+lY9hpPibWd3i3XvEFvHqXEEkmqeKTYzQOsyIYwzcvKOR5fy7T&#10;y3C889PK8TzzhQq/Frqv8rHXiM7y+rh4zxFK/LpdPT53R9EJ40+IfjrVGl1iLTDc6LYtFqWsLp0d&#10;uybZfkbaYwOCM4XjOM1Z8P678PtYmk1jX/ENxo99Hawwxapqkjw29xOSqH92m7GUyA/y4Yjd1NcV&#10;4d8PftD6XZpeeGfiZqsW2N91suqzyxmIttAVDKyHPG0ndgtnC4yOT+I6fGXRNEuL/wAQaRrDaaI2&#10;ZgvhMLBAySBlEjsvyg7ee/IOOQK6KeU5hRja/wDX3HNUz7J8RGMYxej1v/nc9+/aavtasPDtjqvw&#10;a8EHXGWGNbrUbO8N3G1yoWSYRLESwTdubjCruxxggeE2nxR8SeLLqWa9jurKNbcJdTNqMzw7sHB2&#10;iTBDH5h64B7muy+GPirxPpX7KN5faba6bfXeneIJ9Qa3kt7hhAGC+au22CpHHtBbLsB8hGMZNeW6&#10;58V/ib8RYbfTIJfDjW9vCsa/bLT7QURSSG3TlnyoJPyg8HA3dBnl1TEe0nRcE4wbTd9e+xWaYfD8&#10;tPEKq4ymrqNrrTTfueyWutfFX4XeIJPBMsaahNqVjbahoF1dXJcyWsi+dbsnnZ++p2lc4DB1ycZp&#10;+r/EHVtX8PrB4W1m10WS3vLq3hWeYI0nmzM/lgkYX5S+R0DJkY3GvPvGPiz9oDQdVX4da5468B3A&#10;0nwjJqmnr/ZpkEtlHIUNvDvjEiOHD/u3WMYVmHyFXPLeDP2jbzXNJurPWvC+kxzJcsNNuNN0O3Vo&#10;J8ELuR92BhiNwyeoz1au6NOrKKkoq/dP8zKnUwdOTpzn7vaS126P12Pcbf4j+L7rSNNkn8bLY3gt&#10;5Y7pWWRo47iOSVwjSLwsk2/J44CjHQ4veFv2ovjtq+s/2FDqUNtffZJI4Re25lgkjWN3ZyqAEuAB&#10;gZPUE15hZftEfDEadJ4K0uW31CW4uF/tbTPJlsWmu4872PmBWG0j157E5DVW1rwJ4h03XG1lNcl0&#10;cNDb3Wkta3m6W4trmPMMjISSpby2/j42tlSGDVvUpww/u1JavbqjzaMnjJe0orRaS6M9ouvjP8b/&#10;ABBdPbeGW0mSTaDutGMccSxwmSbru8xyGhK4PAYg8msfwr+0V8QtFuIrfx1q19dNeTI1vdfZEWOB&#10;XfAXnDOSTjpwF9a8JsfiPrnh7XbrTz8UGtWlh+zW9zqGm3KNG0ewLuMUTMCBwrKDtXAzg5roNO1f&#10;xN8QPCFv491DV4dWjgumsNS02+uJYY5olaEJfLI7KIv3iqrtvX5/s42tmRawcpKOsrpWWmm53Yej&#10;QrVFCMHdN6OzTS/E9S1v9r74s+D/ABvN4b8S+ALW6Mc0sVvaLKis7DAyXDkHG4dPUe9Vfid8YfC3&#10;xq+HFxomoeEZNN8QW9vczaLdNeo8bSRRPI8bbMlQ4j2AEcvjFeUzS61qviCz8J+LvDsesSXN55Em&#10;nSMtzizkOPOgliVwkitFExmjk3knDBlBBxvFPgLxt8G9evfEkvw71vRbHTfMtm1J5Bc2k8zgx4Rp&#10;E2hSz5DEE4AwQfmG3tqPMqbkrtaa6M5fqOKo1HWhD3E7NW1X9I+h9M+LWk+BvhlpXwl083kEWm2a&#10;veFoFVppSN7nrnG459cAU7QvG1k2sw+N9O8b6natb7xDDLOUjjk2DDhNvZSSORkkMK8Z1bxBrl4d&#10;B0rwj8P47i41LzdM0rULqdpP7ZWeH9zF8y7RdBvLiSQIER/mdgqhqw5/ix4MXwJd+FNSvL5ry4uN&#10;0F1ouqNDPGijBQuY5UaQFAmeF2hlGNwcc8sPRxtOEXFNRab23v8A8DVHZh8ZjMmqVXSqOMqkXHra&#10;zS/z0a2PfH8V6bqEE89jfG4jtUJmkU5wc9Pr0/A5rNOuaVao1y2qebIRvIjydi+mK8e+F/7RsXgT&#10;w01rq3gC4kW6tZTeXF1qgkgLqhO4LHbF1BOF5DY5JDDIrodT8TQalr1rqK6UNI0jVtLub5WuIZPJ&#10;EKEMSjndJwgf5WXcMDg9a7HiKtO7lG0Vov8AhjxaeU4XEKEac3Ko1eSemu29rfezcu/F15qVmLnT&#10;dThj8uTbItxcbSAeQfc4rO1TVbzQJo4xq1rNdGDdLH9qXI798g5GO/tXmusfE698OtMJfAMc9q19&#10;Ikd7b61FJFII9ylWKJiMgjK7iGKYYj5uOah+K0fii5/trUvh6Wstu7z7PUo7iWUkD5dg5+8cDufq&#10;a1p4h1NVK3loctfB08LL2coNvc7jWvi1qGnajJYrZLDI3zN9qbBxtyMY7Y/Oshfjhrsg3SWlvG39&#10;zzX4rzb4jzeINc+xi18A+Iori1v5PtStppGyBAoX5gxPXzMgjjgZY5xj/wBp+K9QJvLPRUWGRiY1&#10;VZThc8c7uuOvvWscdRvaUjKWXVPita51P7dtzqHjXxdpPxR+HvjvTV0HxR4QtpLO3m1Ty7vTWEsi&#10;GxdgxcvAu2EO5JKRDBK4NfMum2mi2OvXOi+PbVdYlubxpIb86h52MOekgzkksQTjr9K5jxJ4yis9&#10;V/snUNRubm2lgBaW3TbIe2VyT6V7Z+z1+x/+0d8Y47LVfCf7N/i7UdO1BRLpmpXuizQWc0QPDrPI&#10;0cJXIIJ3445JNcmFp08qoWqSSXd2St036nTj6uIzzGSnh4O97u13r+hw/i2T+1rrUYdSsJrezhui&#10;Zms3VnnhCqqntwACSfVsHpz1XhODwT4c8VSP9gsrGOCGJYZbrDLcPIu8k8HO3PPHUD1FepfGH9nv&#10;x58Hrlfh18UvhdZaDqSyZFsmqQzfZ4pv3iLKYZWUDkHDNhQRn35n4b+HfBNz4fvILpdKvr2PizsL&#10;GaIGOTZwhfOGY5UFVJx61208V7SDqU1eO9+ljzng6sKnJWfvK+jWunQ6z4Vw6j8OtYsbvwZbNrF3&#10;fXyXk1na25ljuGy2CYUXLAjAK4x7Cvv74s/tAXHwf+B1r+0l8LdK8Ral4i8Taa1tY+BZ9DmSLRLc&#10;zRNMkkKkGSVMXDRyPkk3TDgR4P50/DbWPFPgDVv7bn8PTeE75VuIYJxatMZbiMq0lvGwuVPmDcm4&#10;KPk3Lu+9zqeIP24vin8P4tN/tPxU08V9cMsk8r3CyRyoqO0Z3ynJXehOCQNw5r5rPMBiM0lCUYp8&#10;jvZvddVofW5BnODyuhKnVclzqzaitGtPuPRtN+P9hpOpx+I7jSdSMmsq9jHD9hM8sMZ2kllA+RVO&#10;0FuCM+5rjf2i/iHN4uurHSjNCxtZZbuY3CbWkYsFT/a3Y3n3BroPDP7Sfwi1Yprp8X2TN5SNcW8E&#10;kiyeYeCXO3B2g4GM8kjJzXlfjPxEPF3jK+8URxt5c8xMMcjbjGmNoGT2wM47cd668Lh5KpFyglZd&#10;zoni8PiJNUajce1rEVhIv2eS5S0VvKXY+RnKuNvOfyHpn6V6H8G/j18Vf2fvHI1jQdckjYx+RfWN&#10;1IWjmUAFQ6+wTbxgjd6ZB85sIZXlVbe3aXbtb7uPlPy9fZivqOfoKvJF4qudauNV0rSJLy4tVD32&#10;51ULGRs3tkjAyyjBHzZ9M13VMHQxUZU6kVJPdeQfXsRhKkatBuLT0a8u59vftKfHbwn8fP2ZLP8A&#10;aR0zwa15ceHr60XxNpNnbRXV3HbiVQ/lhiGUZxiQg7VZiQQrY+Wdb/a/sfiL4p8N+FP2evgtJa6g&#10;dUjlvLHUrnzZtYnVlH2aCSDyzbJ5QkaSRm2gBmOAKz/hH+0V42+CVq83ge7MLfboJb61ZflvIYyT&#10;5ErZGY3DOhUkAhjXZ+Nrr4B+CtX1z4j/AArstPudP+J/h+4tEtmtX/4lglI8yIEEtC6BiWQECRoo&#10;+GVgGy4clh+H41MLWpuSu3Td9k7e6/TWwcTYWpxK6eNw01FtR9qrdV9petrM5fX/AIiah4r8SzXO&#10;pxaSt9I00M0Phu6lewaQysxaB5pJHaKRmZ8lzuLZ4ya93/YDuXs/ijrnhuPw6+qR3Hh+Uz29vGd0&#10;jKhWNlkHKsCwAPQDp0BrwPw1ZmTSIdXOh4t7XJaWaJVIkwCobOeOfoR0z1r7K/4J1+FIvCguPHyM&#10;Zte1BpYp1mVg6xkErGq42sDyDjgHqOBu8ziatH+x63Mvi/O57fC+HcM2pKDtyp+Wltjh/ix8KPAn&#10;xR+P/hn9sb4g6ZY6nZ2qW0fiDRvE0j6dY3ctu6wefcySApiFUeMxHHnNBGpBBYt8sJ+zrf8AiK5X&#10;S/Bvjvw7qOsNqF1/aejwa1BA1rEqw/Z9m9gJg7PKBsBAVFIyGwP0k+K2m+Gm16DSvF3hmz1jw9cX&#10;0UX9k/ZnEUglkKtEcnbvjkVpDnkJImQDirXxA+DP7GmgXa6Xe/AvwTPeaZZpM1nd2qeZbRHdtfHm&#10;70TKyfOVAO0+hrzeE+PM0wOCjhotvkVlonZdL39Tt4t8OclzDGfW5RSU3d6ta9du9j4M8P8A7Bfx&#10;G0zwFq2oeJvF2k6V4gNkJbbQ7pLiTeu8qQZIRsDYG4HkZ2jH3sbn7PPwC+Od58O9P0DwL8Kjfa9q&#10;00rX0Gn6lEJRDFKm5pnMv7hBLhMGPJ4OTjj658K/E/8AZw+HPjXQfF03wE0O+8Aahp8i6t/wh8X2&#10;qa5k3oIZI5HmC4VjIeDhgeSODXoPiz/god+x1+zT4303x18LPC954NvL6PyLqbxBb28K3kRIBgkV&#10;GlaQggNjqu3d8vBPtYzijMM2k8Li5xSk+ZJrsuy6fM8/K+DstySKxmApTbScea9krvu+vyPiv4m/&#10;s7/ta2enazqHxZ8ESaXY2mgzXUN8dUeaPT1iKFll2DYgYOwGDgtjggccPpHxz0ax8N6n4S8Qa14i&#10;k0LS9asdJtdJ1lLS3hmlla6uPNx5TmWEf2dyCwy0kZwQrY/Wbx3+3V4c+OXgBdLvrLQrTw3rnhS+&#10;1Q+INP1ZLmwvIYGjVrcllwrHf90lsgqQeSK8Svf+CZvw2+L3g6dfBfw2gt2vmjuoJpNNDws6JMik&#10;iWMjAE8v3cH5zjk1yYXMMvw+FcZzjzN6R5WrLujqzLB5zmeIi6kHywWsnJPW17Nq3+R8Gar45ufD&#10;/wAQrX4j6XqFrdPYyQXbQ3UzXEGEfbGm5m8xl2AKQHxxkldqkepeHpvgnr8WqeMPix4f8QaPanSo&#10;n0O68N+JLmGCK8dWPmTQtOxkYsYOQcnBB6DPu+l/8EpfFej+DZNc8W/GM6JGlt5N1Ynw2VWJFZgD&#10;8yEEEc8Z6j0q74Z/4JQ/BDxLaTeHNV+POvNeea1xPHHpsMUe5SMNiSIZAwOn1rnxHFGS4OpyN2lt&#10;s7nmUuF8yxidRtOF72eqPk/4d/BP4b+Eb7UfiNoHxm1y5hjdob6x1u+M2+BZIpJZvOyP3hCEZKgK&#10;DzkDntrTwX4Gk8OX3w90TV9U0qPxJGLqS61C++0/bIVufMCOpXG3zGCjAQ5CYO0FT9IeJP8AglV+&#10;zn4I+HeqW178WNcmSSwmVrae8gtVvmVWfyFypA8zbtOASVzwRkVyGq/A79mPwougzRanfaxrmpRT&#10;xt4ZtdasotTs1QxGNJIghdhlyMhQAY+vNevhs6wOY4XnpVGlqtd9DxqnD+NwGIkvZLZWtot+x5f8&#10;BvEOkfBnwP4y8Naz4q026SW3Ywwahpspt5EdPM82RthCgKu4jJGfbJrjEH7POjSXXhDWfGOqXlvf&#10;a5EtrrUmkm2uNOt4nL3FsEhm8qcGLozc5QYxnFb9z+zf4I1P4r32s/GH9ojQ9L8H+JJriz0Hwhew&#10;StfRQxqYpYptqiJ5GYOqfNk7wuATtq74q/Zu8ffEvwfpeo/DDwtpvjK78K6dHbeMI9PnaL+y7wTM&#10;JxGshR0jEJkZdxywQscjdiYzyhY2UVU9+drvW3l5HVKjnE8Cqs6T9nTvyr833sfTnwB+NX7F9t8F&#10;dc+E/wAf9FsWs9csliu47OC4jaeKHYgjdzLvziGFz5TIMA7skmvzz+IHwH+IHgTxjoFl8OPFXhXx&#10;L/aF27yx6XfSL5TPsMS5Ygt0cgqeAOSMZOp8eL7xh8G9Vn8L/tF/DPRNs2nxLoV80y3ljqFwYA8m&#10;yaGSRHG8jhXLqpXcDkE7nwg+Inw30/XbXRYvAfhGe11CIQ28GprHZxxK0SIu5piiowbaArEYHUda&#10;7oZfThGUqE767c2l/I8WWYYetXjTxUGnZa7M8n+K/wANv2ptD0W4+KnxE+GMzK920za011byeWj/&#10;AD+diOTf2Zvukjk12HwS/br0Hwj4f8ZeAvjhFdeLbDWNHtl8I6ldKrz6dPGp8iYSMPMxs3J69jxn&#10;PuFj+1X8I5fDupaRr/wq8EyahYT6dMniDV9Jiu5P+PGCATIpTYokSI7lAI3F3GPMryfVZvEum+J7&#10;rxN4T0vwLZG8vWkjhsdPj2xsyrLjDxDHysH9t59xUvB4qdHkrR5fO97/AD7E01h1iufB4jbV8yNK&#10;6/atjvfhR4g0jSrOO6ZbGKLR9Uex/wBIhQqyzyq4O+Jgrb9ynn5gRgV5X4S8ZeO7aA6Z4Te3W2ms&#10;5bMNc2HnxMX3fvQjcblJyp5OSDjg13nhrRf2ipPESaV4Z8OeHvL1CcSapJe2NtPamAh4ZDIuflTZ&#10;M4JABGeORx2v7SnwotPgyZPiv8PNa8Ey6ZbXFtb3Gm6DBJINKmAdkuI/kdnjkWMszElozkMWLZHJ&#10;H6jgZLDza9+7e57VSnm+YUfrLl/DVk1Zab79Thvhjf8AjzQPFMnjePxVZ6pqEdlJbbb/AEWZ1VVE&#10;cIKIGT+GXKlegViMFQRJY6Nd6t8UfFXwdv8Axfb3mpa1oMkMc0qiOM3omguEjbIAKMYCBkYUlW5K&#10;iuU8ZfFfW5PD667r8UapNEP7N1LS4EGJHnhQ7G2HDlXYDglWPY113g7w34Kk0rQ/GWrNcf8ACWWu&#10;sSXOrTTT/wDH9B5EarHJyGiaOVc7Nh3B2B7V31qdCtrSUeZL3WrL8ex5eGq1o1lGUnKF7vVvfTXz&#10;O3uPhP8AE3T/AIaeD/jZ4cv5om+HgjufOhkLW85i/fu/OfmPlhPQ4AxnAPA+NX+E/g/xdbjwZ8PP&#10;t+na3YRzaTHp7+ZcafeSFd0LIi/Psdtyg7QUZc8givo79mb4reGviF4puPhP4t0HVhogsb19H0Oy&#10;eX7PPdE+Y1urALjeDNjeAgzt3E7cx/G79mTV1+LU3xi+H2oRfD/Q4Vhg1GDxdaxW1rvHytNHOJM5&#10;Z9m3O0nA+UHivlY4tYSrKhjHyuzs1trqvnc+/rZdVzDCrEYKHtNk1u9El+XQ8Z8OeFo4PiBeeDrD&#10;RrLQp/3tn9h1S8WCKC483YGwBuUjaxKZByygYBFeO+CPi1rFpqE1/wDFHRI7LQ/D+oSWHiTRd+yS&#10;NCw3W67TlS2WU7cgEZwAaP257u/0/wCNd94E8ReKVW60a7W2n1jS2kX7Q3CsXBBZmRgUJ+bJXPNc&#10;L4F8O/ErxLod74n+Gekw6rbXF1Jd3XnXcLSXRSATS+RkuH2bJd2CAdoUckKfapU41KPuu8X1fXTp&#10;c+IxmLxEcfyuPK4Nrl+S0dvM9W0/4lfAOy8PW99p3jPU5dXsY4rCezt4CTdQMzh3kH3VjEJjj28g&#10;nJyMml8deLVh1fyLD4b+H7G60613NeWentbrIACTNGsLhcMPmAYPgYznvxWt+N/E3h7xfod/f+H9&#10;W8P3S2PkXMNxYRrHfI5KeYS21fvJt3ZK/ezgg4y/iB8QPil4PW18QeJPDuuW+g+KNPkl8L2+oeG3&#10;s5JQduLmGWVQZoyW4aMsuGU5546I5Th6iUpTt66v8LfqY186xtONvZ25e0dEvxOg8T+JNE/suPUY&#10;dAutWttLhjtZry61Z4ZjdSoZnT5kjJMbLIgdcgqgOSGUV4hr3xB+GnifVptd1y28TXV1cMDNNe63&#10;HNISABgvJGWYADAyTwAOlLffEzXvGHhi6sZpkk+zm3RZr+43EuqDcThSccfMQOp7ZrF8T6bo+la/&#10;dafY+JNP1CCOXEN9DbELMnZgNxxkdjyOhwQRXRhsnwvNJxk3/XmZzznMcVSioQWn929/PSx6F4Q/&#10;Zz8A3VpJe/EXx5DHM282dj4f8DSXLIwUeW8humgCoT8pZfMcYJ8s19JeCv23v2hvjx4yXwlpnxd1&#10;9r/XtNtfD1oun6v9ngF9vlP7iKEQCJGVolaRy74DO7sAsafEtp+094pt5Wu9cS5ubuaxKvJGqRiA&#10;klV5H3jjBPI69q4b4UfGPxr8EvGWnfEbwLJPa65o+pLd6PqKsdttMMjdtxhuvQ8H6GtMRlUcRfnS&#10;k7O19tTnwuffU5RjSTUZWcrbs++/jx+ym3wU8cabpXxO+Jkt9qesXE1vDDpLt/oVwn+th88qwd16&#10;Myr5ZI+SRx81cLZeCPgN4R+FenWXw9trnT9WvNcm1O98WXF5czXGowIUAszBhbdFOCTIyM7lxk4U&#10;huX/AGe/2pv2iv2o/HGn6K+gnxVrEmpWtpDasm6Xc0MhllXPQvIoJPua9Gbx1M+i6fY61pPhmCNV&#10;uk1RY5o1+yruIXZnHJHLeh+leaoYrB0PYOV5JXaX+R9HgpYHFThiGrXduZ73/rc/RLXPAnwL/wCC&#10;jHxHl+DP7aPiXxbqev8AwkN2+m2/hhba2gtFubfTX/suOeNFN06eXGxmaCPLyuocqi1+ZX7eHwI+&#10;Ca/tQePPA3hjRm0PT/D3jzVoNLVrZV8q384Its/yhGRPJJVVA2l3G5hiv09/Z1/aj17WLXxh8S7f&#10;4qeDdB8Fy+H7iLwhqLfZ21u/tUS0gS6u5EXe0wuEZRvYY4QZ2gj81dR8eQ/Gz4m+MvjPBfyTabJ4&#10;kuTHrlxZllmkJLOzb1+8fMVtoyQCRyBXk5TUxf1ucVJu1l6XNc8o4OnGN4pJq7638/L019TyDR/2&#10;VtI8OeEtQ8ZaB44e6ltLqGabTldYx9lcTKzpuJL5dVQY6bHzggVs+GrQpAiIIVLMd26QhgSfUevP&#10;HAr0jxV4e1zX/BFno954+kudLh1K6Gmt/ZkERTz4w5HmqBIYFMKsFJwpkcjmQ159p1hN4d1C68J6&#10;gkUjQCMLgZ5B4J9eCw9+lfV83LU9nOScrXvb8zwsLh6MaDrUYtRbtr3Q8fZ/7ZaK2t2h2yYuBNCr&#10;KGAPIyD0B5wRye+Bjb0bWZV0zUtEthHMtz+7uLuTG4iM7tmQOhbBIzyyKT0Geaivr4PdXcNy7OIS&#10;sKkcbhgDg/Tr/wDXq54H0jVrXw1HLqbM0kime6ulYYXJ4x9SQvfg1dP4tS8TzSiuVmX4uttWOlXX&#10;9iywo0bK8/mBQZOD0J5x1J/mcitH4Y2/i7VLRvCes6ws+mJqBura0iumcW8hUBnQZwvABOMZI5z0&#10;qfVsabYXMk+DNKpWTzFx+Ge2Dio/2Y9NuPEd7qF7JdNHH9p8mHLYVVAGRn1HbNVWjBRcrGeCnVWI&#10;VNPSzPSJIdWkuLfTIokbS7e6wqxoN8237zEtliEwQoHIAwK+vPgD48vvBOi/2fa20NsypHI3k24d&#10;pGLGJH2sCGYZclTjknaRkmvlHXpJNNso/wCzJG+xwyFrFgBuYBNygep2lfXue9dZ8L/E3jPT7e1g&#10;8Oy2DeVrCNfPK5VjFk5K8YICgnHGRgd6+fzqj9Yy1xZ9fkFb6vmqfl/kfYXjrVrH4galfaV4buo0&#10;1jSIVuQsMrztEUgSNnUuR5ylfLVifvbVGVxx8d/tDeFvjl4b/bU+I3jHX72a60rxHoMDWf2HUikd&#10;6y6bbJHJhmXJwpBfOAcqMAcfZ37Pvws8YeNfCmteNtBuls3tNFubeOX7Pv37JXeMK4PK7G5xkbgA&#10;eVIHJ/8ABSH4QDwr4J8IfFDwHpWjpH9h+yzxzQGTZHK8jfJg/Nk7854AcY6Cvynh/NKOA4glh5K8&#10;Zrlfqmj9K4moSxmWQ9lK1SLv5WavqeA/A611zxR8L/hr8CrnxO3hebWtcGj6xNHa2tx5UHk4fYG3&#10;xneyMd2c/MWOCSB337ef/BGb9pD4maxoes/s7aBD4t8mWzE2r6lr2jaesdlBaPHHHBCjQqBukOQE&#10;Odinc3b5e1vXviHf+I7a20y9tLaTw3aza5ZRJZ4hlkiOwo2DycSZxntX0z+zr/wVv+JH7H37O1n8&#10;OtU+FnhnxHp+lx2tzZ6t4kldZrS3u7C1vFg3Yyyqbn5R1+bA4wK/SHRjHHxxNLtovXTU+NljMT/Y&#10;rwspqzknLt0d19x6N+yt+yJ8Yvgj+zdpHwL+Mmk6XY6jB4N8S6RBpOoXG2G91K9U3UQS6jLx5VYW&#10;UKg3Bstlhtx5brf7UPx4+GvxM8F3Xj3wHeXNx4VutYsrz+y43nmitLizgA3HP+uAG4ZwD69CMn4s&#10;f8F1fiP8XPCF/F4Q+EXwzt1uFwZf7ONxlhzuKybTkHBB7Y4Nc9+0x/wXB/bk/Y28e2vwm+H3inwX&#10;q2n/APCM6VfyXt54FthN5txaxztEWVvmVC21ScnC85JorZLSzOS5000n5bnF/beKy+jJ0pJp280k&#10;tj6n/Zf/AG4/C2l/BdLTxBLrzX3Fpa+B/wCxwtzJI8kpeWKQ/MAVYZDPtBCjq2T32qftxvpVxfaT&#10;H8Jri3urPwI3iQ29xqZSZpIr+2tTbECNiN3nFg+TwBlTk4+GfhT/AMFqv+Cl37Vep6foniZPDK+E&#10;W1a3tvEHiLTvCcSLpUUrKMsxYrGTkDccAZHNfZ3w88W6r4X+HutaxeNb3esWfiC909dc1G1jkma3&#10;UK8cOVH3PMXjOAHVTzxXzOe8P4TBRjK3M29U3or7a/ofSZHnUsyi4uKXW6vrbfTz8jrvjlp95+03&#10;+ylYtp40nQ9Qu7jTtcmXVLc3z2CxuZGZEML7nyNnzoqlWdWwGrw74jv8V9M8H6T4x+HenSxeCZoU&#10;sl1SPWI42ubho2Ks8eVkWRwCm3j05ANVdN/al1nwB8btP8Qw6XdzWTzY1WS83uzw9JmJHbldq49P&#10;eu5/4LP62vgj9j3wn8OvAU39k6xP45XVfMkx5ihYbnMm0nsZl4+6Corz8BGWX5hRoKScZX0a01Oz&#10;NKkZYOUpRabd732S3/Q8Kubj4u6wtxdax4d+1W0zzvKs11GoiR23NOm1iEJUKxwCflCkYFd78Lv2&#10;gvCunfDXVvCOhSzNpPijbc6nGtwq7rwbo47lVeFsOi5BjG1Hzlhk5Hxr4t/bG1b4eadplpeeJSt8&#10;zK6QWdqSlyo5dGXGApXqvYE1R+K37bvgzTvEuleHvDmh3UjWsMI1DWNMulSEs4wyujLuBxzk45bt&#10;X2n9l1MVJyk3d6o+TlnGFw0IU2k4Le+rv0Z6h8atG+N+l6Qt38GdVtdY1LUtp+1X3hOyFxaIJWBW&#10;Nmd4ZN6qDxvYDPEeQT03h/4I/Fjxx8Pk8e67+0NJD5ENhc6p4evvC1kYz5zRrIrCIRFFxyR3AHQY&#10;NeT6R+1j8MtDWTS/E8TyRxj/AEi2+z+agOQ2AD8pwf4sfgK7DwP8Xv2e/wBoq+/s/wCIvxMuLOzv&#10;IVgjt3uJoNQmmyQkSyx5JRsJ/rCwHygFc8dWIy3OMLhOd05cq3dm2vQxoZpw7jsYoRnDm7XST8nf&#10;Y94+IXwP+DHgvU4/hz/wnVjrb3mnzX15Po+mrpscsqyInlyBZXLr5ciKBu5CkZwMV9Afsb3P7A/7&#10;SHwX0v4O/E/wB4d8B+LNPtbWyt9XtLi1Ya2zIVURzSJ5nmH7zRtkjfw7/Ma+Xfih+yf8Dvg1pS+L&#10;tL8JXyta28ZXVvEHiqSZ1UN+6LAAbWBYjnOd3NfNHxD8QeIPBNxqviXw74gsIbifxbHZ2fhmKFlu&#10;9OYW7TJOo++6Pt+VlXau1d20OmeOji8VFReGk20/tX/4JtUyaniKco4yyfTlSSXrpqfev7QH/BKr&#10;4t/B7VL/AFzwd4r1Dx74bWRjZW+kWKw6lbIGy0c32eSMXIQoSCmGZmP7tdgJ+fNfsPCuvS69oWva&#10;DqEOnQr5UKskazPwN4aOWQK+HVQQ+Sxwc5AI+lP2I/8Ags63wT+HK+AvjP4XbxFawak+/XdPvojq&#10;TyXDNcTPJbttMgDTKvyAY+bNfCnxR+M3w8uvij4ivtMh1yPTZtUuJrWTXIPKuHglLTLvTPBOR3PT&#10;3rOWIrZrU5aienbT5meFwKyWMoziopve90736dDYudP1rSdKtzZa21lBa7v7Pjj0+GN4dxOQu2eT&#10;DHnJAHG4k8iq76H4O8e+EF8L+O9Bs7mRbrzdWX+1DGJzHMrxumyEdcDrwehBGQeM1D9ob4fQq9sL&#10;hlZf3TblG4fL3BJwB7+tMvPE2v6xZJrVvoDMjRs8jLIpUxbdwIbjBz25616lGjWp6LQ4ZSwcY3ut&#10;PI9Y+Bfiz4I6F4kj0vU/AV0wvPt+lTWc2rK1qbK6t5oWjbyoFliX95wYxI204CEgA/Ynj7WP2efs&#10;E3/CGaZoOqzTWFvZT6Z4isriaxvLeHHlrJGyOuY9oZfkJLAZI61+b3w5vJ4PEB8RNpyedCkotbe4&#10;uNuZRtaMlgOAJFXP05619l/AH4s2XxI0a6s7zShHfabs+0beVfcMqV98dc45ryM6wMZWlO7tvr37&#10;H0PD+Y1qbcKTST1Vl6X/AEPkH9tjw94e8SftLeIvix/Ymm6XDqLOLWx0/UF3Tu1y+JZIUIMbup8x&#10;253PvODktXkv9mePPANq/g+xuP7Ls9ShW40W8/suNY7O2eU7TtUttYhGBVuQxyTklj7B+2p8N/EH&#10;xC/abk1ax8RWsVvbafZj+zP7TEMsu133bRuGwkZ+fB9uldr8GPAPwlv/ABDeeLfiv+ypqVza38ce&#10;2Nr6e8c3GQTnfIiqW5YgE87iBivWjWxFLLaV7OKV0tL3+e9j4PHZb9e4jrtXi237zvZvrokfF2vf&#10;Fz4teB/Ec/g3xpf2tu0csQkaOyiCGEKNyoVTB8wHcDyQWGMdK9E179qqH4w6Z4s8Y+OfDMOta34g&#10;08wXjakkk0kBfy1VoN8u4GIIsceCGji2qvCivVv2uf2ZNH+FHjfR/COo63pOoap/Zgub64xufT/I&#10;EVv5khj3IQWCSEH5kZmUg4Aqj8M/2OP2ZPF1m2va5+01oNt4jju5Jry1s49iyLIB/Hc+SmAwPyrk&#10;gV1wxUa1GFVwfN3Wq/4ByyyjOaMpU1UTXZvddD5dnm0WFbj/AIRjwxFYXVpI0E0d2hQJJgB1IIJB&#10;GMY3dCeck1xmv3HxA0zVZLXUfBl7DIypKE8ggFHQOjD5TwysrDnkGv0di/4J8/ALWdF1zxkv7Slj&#10;rk1urTvcaPpEN3cvJI8u5JRHPsDsRuViRuUj0NcPN+w/8O4/LXVf2otc0Sb7PGf7JvdJkSS1XYNi&#10;ECYgfLtxgkYxjiuujmWX05OFSpZdL7/mmVHIc79mnSjLXXTY+Pz8LPFMOpDV/EQhMkirHdxw30fy&#10;MihW4HCsMdDyPQdK+jP2afhJ8FviR8GvFh8d6r8MYfEWkafbp4S0vxt4y0nS57mZ7kGRy95dW6lV&#10;RnOD1GMAnr5zqgHjTwVa6RfeHU+0yXEcl1qX2cSSYGQQxKhvvFuvUmuRbR7bw/HdWutQtFJL8mlx&#10;7kTAznJTqRjI9h64r1Vl9fFSUI1Hdtbd/wDI+ejmGHw6l+7VtVr/AMDyPtL4DeAfgj+wv8XbP496&#10;j+1H8GNVm8Nr/aFvofwcjvdUvr6baUS3LTRxWYXLFjN9oO0DhX6Hy3TrP9nrxTousavrWk6lpepT&#10;NcG1sriSWSG4iYllVHhkYozDDMjLsB+UM/DV82z+G/FPhqCTxbr2v22l2ccm20t/svmSTy9NgUKG&#10;ABxknA545zWBfXvxk8VSy2fh2bWNs14xjjkkFu7bFGF2ZGPldc84Oe5Ga9KpwrTw0pVMVUbn1XRL&#10;dbPU5f8AWKpiKcaVGmlBX163+4+v/hVffATwH8LrfxLffDW91y1vr7UlutL0/WoFjjswsRtEgbUr&#10;S6+zXIZrhpSsLKBLAY3Vgxj0fG3j/wCG/gn4Px+G7SXWNOs7Wa5m03SdR1CO8jgS5kaQxJGQFOZN&#10;xZz9455AVVHxh4Tsfit4c8Zw2PiSO6tmvImjd76YuqqwxvwGwMevP49K3vjJ4O+IXjDxRZ6gdTW6&#10;22qWvnQyhtqq7EYPVeXbOMfjzXPTyvK6NZVrttb62/zKqZrmFSj7CKVmrLS7/rY90+JXxetvibrV&#10;nrng4XVppWmaba6dpdqm0x7liTzthwgGWUHaRhcAg8k07xdL9ms9N1ufi+kwJJPMUrwvPyZPl8H1&#10;+fknGFz13w28DeEIfBljol9ZW8lxaxiWRFhDef8AIo59znpkdjVX4meNPBmseDdT8BxedFfRyI9r&#10;DNahRlDnCnHHAZQR618zXx08VjrqL3tfy2R+iUcrhgcqcJTWqv8AN6v8Tg9PjuZXNwLaPzFVgyrI&#10;F35OOpyM4PGB1GMZwG65NLNjpXlxTn7O0awlWVX80K4AALDj5ucAj7ucZ2g8XpIvLKG21E8xm62e&#10;ZJLtjkZfm25HXvj/AHgOM1Zu/iPq1tfJbyXEiw28mYiJd20sAp2nGRwOMdMZ6813RlGUtzxanu09&#10;uhR+LC/2bBJf/wBpSeX5n7vyVyAPXGeAe3rU/wCy5r1zpfge81m0vkW6n1O4tui/IGVRuCkqc8HB&#10;GMVl/EMQXvhy4vvtfmMvRA4O8EE/Xdn8MU79n3VNKt/hetil5JDNc6nJdTSQqzMirnEgx3yOAOea&#10;rEVLUvuM8tpf7W79nY9i1zxJqN/YqdJs7aCwtXWKO4t7gEbnwryruZnfJB5Gc5HHavQvhXP5vgbU&#10;7aXUr5b6SKMWlvDZ+aZCyOiREMyjeOFCg4B9cV47pev31zDY6HftA8KNFPBb3EZwAPmRdw+bLFs5&#10;757dK+sv2MfCXiz4k/GDQ9Psw02km4TVb65ZB5ZSDbJGm3qFLsVUkngc5JJPzPE2O+o5W6nRXf3W&#10;PsuGMKsRmTcntpb16n6FfsqfCvWPg7+yB4f8OWWmpb61N4X8y+s7uf7QkN/JHueMtxvjVywJHJAz&#10;yTk8r+138HdH8Y/Au0+FWn63cSTaWrfu1TzrgJJbt5Z2AruAZsoSyjKckgNXuvh7U9Mbw9Y28eoQ&#10;xrOzxK0zYDyEsMDPUnHTrgVxHxH8Aatr3jeGDSJE8loxBdMYwkzhSXiCyHlo/wB46sv+zxjnP85x&#10;xmK9t9ahHW97ro272PvMPOP1pxqvTXR+Sa1+R+Bw8S/FzwP441Twh8R7BlurPVrvw1qGoTXUY8mR&#10;JsszLHwQUkRSyEqwQEFscfVfjP8AZ9/Z0+PK/wBp/FnUtBuFZrFYdN0vXmtbeFbTTbe0TZb2l1t3&#10;GK3UfdLDHbmui/4LYfss2nw9+OeifGPTYZLKw1O8jfWGsbNZMzQQhmuXyRkMrJFx0+zqeS1dRovi&#10;DS9G+HseozRBbRdPF1PhBhlCBi7DpnAr9yhnUsZgaGJoe65LW3R6XW3c+ZwuV06k61Kp70U1Zvs9&#10;TjNN/Z0/ZH0JLe7sdC0uO3+zNava2el394GiKhcOi7zNnA7k5U8nnEt7+zp+zj8RPH0njLxt4Ntd&#10;fmNnaWsAm8GyyCLyU2IMTQDCBCMgk8Rj5a7TR/i74Ku/hbJ8VoL2X+ybWFplkhjLCVePugfjn2FX&#10;vE3x58LeBfhrofxDvdOuGtfEWoQ21nHtOdzxzSBm3cj5Ym/HA71zSzLGxqe7zX267rc9X+xcHUo2&#10;ny8tk/K3T/gHLaT8KfhP8Pr688O+B/glqUtjrGZLmx0Xw/a2tmHXB3shuI1GAPvEAgAYXjDegeH7&#10;jWZPFEZ8P+H9Q0vUxiK3m1SSJraOR0KpI4W5ZXQZ+df41JX5c8Y3xC+MNr4f+Ouh/BFfDFzcXHiK&#10;zkn/ALQhCeTbKCEy5PIAcp07kDvwn7Mvjqy/aIn8beE4dJuNPPhzX5dHuJAymWfNuxEgXsAfm7nB&#10;b2rz8dLFVsHKra91fXzdrnqYChhMPjIUtFZ2svLoUP2l/h18QXabUrnw3dW8JgnFvJotyVWaaFX3&#10;NlSH2tvhbBVUBKjcR81Zv7Rmj+I/2mtc8B6v4y8SahHBpPha00y+jkje8nhvEUtcyyhT944LFgTg&#10;Akk16Z8bvhLc+KvDHgnxR4n8VSXI8K6l/Z+o21jJJahoWhJSQCNwVG6JUBDDKsc4KivP9T+AXwqu&#10;Y4YbTTbhFjXy9zalO7uvPyku5yAOAOgxXmZPUxFSjCpzpTjdJ2v+Z25thsNKo4uDavqlojyn43fs&#10;5X/wvi/4lWlweItCh08XdnrtjY+ZEtuygEsRkI3PPOAOcgHj5P1L4eeGtY8cX+oTXjWlvrVzG17u&#10;XKwJFb/MyhVJIwu7GCTnqa/QDxD4Y8Hvpdx8I/BUayeKPE9tfab4NjuFjUPqU9vKLddxG1SXIUE9&#10;8ADkV47p3/BFT/gpno76L4l8W/DPwxHawRB9autQ8X2sZjJg2uzg8KucjnjGPWv1HI62Ir4VuvJc&#10;y0vtfrsfj/EmFw2BxkIUoOz15Xrbpuv1PnfVP2XvjB4x1S78baRpOmro2rKtzp91FeOVnRkVwwXy&#10;sqvPGcE4yFAwK2Pg7+yJdS+NrfUPjN8b9J+Gvh2Ob/kaV07VNUuxLHtZxbW1jaMWkTdE2ZJIV+cb&#10;XJVgvsHxk8AfFj9nDQPDfhTxje6ZdxzKkMi6H4qtb6CAhnwhMEp2sRsxkEYrhdX+Lug6ZoQ0HW9H&#10;kiWziv7yNEug+wyx2gA6fe3QOPl4Ax617EuI+IqdPk5k47bI8elwzwpWlzvmU/i3e9z7t8D/ALL/&#10;AMLPi4LO0tv+CyWg+Kru/ECaD4dvtE/fXkWFDm506bVUmaQuD8zFWX0xtx1XxO/YF+Gfhi/k0LVP&#10;iZ8Nd0ty7W/2rxLNDcOpHVlZX8tgoC8SsD9MY/MT4XfGqz8RXGj3F+2ixwWurRxS6bcXTO9whjeR&#10;XZHXGxuASeAzgHg17N4E/aw8V+EPC9t8Fvi14CtPC62Wp3txHqt1eKY5Ld1lZUCjoBMq7du7duYc&#10;cV8bjoVKcueFOzW9nb8D9NyuhLERUXVfK7NcyTvbzex+i3w9vv2P/C9yvgXU9X0PTdU0HSYpdUtb&#10;jUHhWyt2jZ1ckkR+WwTduLEYKk/fAPwz/wAFJvC3giT9tHXPEGi+Erq426Tpn2eazmVoXjNpC6lM&#10;PjkYO4DPHcEgu+HfinV/jDe+MNdt7ltasfEnhH+w49Qt5523OIfJKNvyYWAkyoJO4Keu3Jw/jx4z&#10;8S+I9at/GnibS7ewiubO3sreSbcob7NEkOc9D8sbN0zwfSvIyyi8Li/aLqtfI6c4jKtg5Qcla+nn&#10;Y8E1v4QaLrrTXM/w+8y8u7qSdruW9lTbuYtt2qmG4O0HOTx2Bq/BovjTS9FW08hWjtY2C+TIyxrE&#10;OAnzMckDIzznvXZ3HmRaNb+LrTWI2jVRPalFBWVRz8vfPp7j8KyL7T/+Ei0uTVdD0Jbq7dibeZY1&#10;JDPuVgpbherZx6njmvuqFSVSKqNqzPzarRUZOEd+wy60i58M/s7an8QrzSbia8bxlYQQqRB5D2n2&#10;S6eRg7Ay5JKLhcIR1yQteu/CC+1PXoMeFfHem6LrGqFvJt9YSUG5jTds2yRrLyEUn5xGo+UBmJr5&#10;H8UeIvjDpNrdeFp7ub7M10wXT7h0kXzEUDeVxnIRsA+uOT0PovwP+ND6L4bh0DxfeizudNmYW90W&#10;Hyw5/vDoQGA/Cts4wMfqUJwqKTl23Xa6Dh3MJRzCVGtBxUdNdFv+p+hfwN+FPwx8QeAdaX9of4Oe&#10;EtS1GxhlvG1j+1CHvl/5Y2sS7M78BjvIHJztf7tcr8SdE07xl8MNO+D3jHSprjwzZ30V9Z+G4dal&#10;gt7e4jLGN42iVZECszfKCFOeQa8j+Gf7Rvijw5F5UWr2t7pd3Hm7K2sckkuBujTzyDIBu5wDnHfH&#10;FcF47+JfjbTrfQ0j8f6lcXNn4z+26lsUHz9LYKUgJbg7WVskDuOa+Ip4THvEc1SVktVa++uq7XP0&#10;inishlRcUryemqV2uuui366s8U8ZeL/H2n/Ezxh4c0bUb2T7Drl9ZTNNILrESzOkalzlg+wLl8Lk&#10;jJB4FdV4U1Hw/wDAj4g6p4O+PXwt0fXlu9DjGueF5ZFsLq3E9vHNDLb3cTS25YK8cgUgtz8yISQO&#10;q+N8v7OPhnwpc/tfQ+HdYfxNPfWyax4dvLwQwz7o9hm4VuCqqxB/j4PvCo8BftpaT4i8cPo8mm6p&#10;4f1610T+0LK6XZqeYpkgWMEDfhbdeScjzAOmAPsZR9rQjWhHlhaze2qt0PjcHjKmDxk8LiZKor3h&#10;G13y6vRr8ix8K/izpnhTwHN8Pvgb450eztL7XBfx22rRs12ziPY0e4vGzRkIoJIYIQpRQSSfUPHn&#10;hDwfqPiV5/Hv7PG7U1tbWKRl8bRx5ijt40hOHuw3+qWPkgE9SBnFfOvi79kvQvDXx91P4Iz+MGsN&#10;ctdDtJ/D13eaktnE1/JFFPsZmyF2O7puyv8Aqwe4zm+LfCv7Z9/4lvZ7jWfEmoyLcNG99Y3cckVw&#10;U+Uurq4D5xnd1J5PJNfM4nL5YqsqmCrJtq75l3tqmnqj7l5xTVHlxlBQSdo8j0t2cWtGjzY+Fv3E&#10;dzq/ii3SOT/V/aGn2/gdnOPx5rRTwd4RW78m/wBXszk+Zua3mbHHYlM9P517T4Tj+El9qFxbaXpm&#10;nzXUO43EW0Ntx1O0YUEYxwByK2dA+IPw410y3fgPW7WabS9sMi2s7GGIEYAZBIq8gccZxX0FXEYy&#10;Guuh+c0cDgZdtT5m8b+BLiznj1fRZ0aSOZHhYyf65DLxuV+CMYOMdKxrTxRYXs80upSRSSMoLNJM&#10;MbtpLY3YI5Oev5AV6V8YdVMmr6gJwH/fyf6z+L94Wz3zz9ffNfNOt6nPonia7szLjzuY5txbygcf&#10;KOBwMAYwBX0GCxFapG8236nxWZYelTqWj3Z61c6/ps8ENzPPbrGryKZpZNxXBUt93dgDJOM8ZHQE&#10;VH4X1qDVtVj0CxZWkaVgfnZm2Egk/dGMBm6EnjmvHdW8Xx226yhuZJJOpuY9qs3oOM+vTp7Zya6T&#10;4O+OLqXxzHrV2W3Q2bBm2qxZfuk5YdQCD6fhxXVWlOVOVl0OTBxpxxEOZ6XR9aWPiaCy8Jw+HtPL&#10;RtPD5txLcQsyuuSpXcOC2Bn2A7HFcD4ybTZ9Mj1SwsnjWzmWNncETSI+4B2wx2jIwBgZyT6GtX4f&#10;fEXQfEjz6RqGu7Ps1vHHIshRAVG4H7gAAPHA5yOpBwJdXuHX4V+I4LO5huriSaGRobRowu1ZtysQ&#10;FHzHBJ4yQgz0GfmadOphqnmfpVetTx1H3ZK1vnoN+Hfgb4katrUml62Vi8P2dgt7YtI0TK1y8kat&#10;97n7jnoMfKc8iovGOo2Gt+MW0PWruyuPED27S2elR2qrJIVQlQSoAPTPp1ru9H8U2sHgS1vIrRWu&#10;JILeKTIIZiZE5P4+vtXF6B8OdW1X9qeH4o6ikcWnWOlnaY5PvS4AC4yD0Oew4rl5nLESnOVkl08j&#10;RQ5cLCEI8zlKzv0T6/I8i8VamNQtIwtzIn+0sZC/dHG4jHUjHPTt3rpvgzqP9nfC3T7+LdEFsZQ0&#10;lvDuKuJmdBJwSpZ0VRjpyecEVz3xh0eLQ/EN9pg0+SFJLrMcEsgZQrH+EjHHzcd8d8jNbXwssdNs&#10;fCGhw6xFNJbR26zyLGfmlRiGeNQSArEdG+lexUftKCfex8/g6cqePk7bXT++x6Vonhm/m+IL+BNf&#10;uvJ1ibbDsXUVyZvv+WSN3zDkYHJdcD0r9J/+CSHhu51/4f658SkML6ZeSnTtPulnVnQq8zNHwc5U&#10;GJh1yJBzndj89vhj8Qvhn4ZuL7xpeadH/a+j3Md34ft7pZJY7R7dhtiaLft+QqAMghhliCcivXrP&#10;/goR8X9Q+Blv8AfhFZ3HhvS1kkv9e8V2N48GqXEktw8nlxyRnMKgFIy2TIyptyoyD8PxXlWZZ9hY&#10;4SirKVrt7JLd+vZH3GT4vA5TGpVlL39rd10+4/Ujx78SdE8EDR/C9zBIslo63X+kptxu+WNkJ6nh&#10;sYPfnnIHd3GqWHjnwja311NJbzQiOeJlyHikDA9cZPp7j61+a37OVjonwK/ZGutYtzNfaxHr3nt4&#10;ba8eRpLSZcIbTGfKYyQ3BbeSP3bEjLKw9p+EP7enhDTr7TLd7e6uLXXrqGFhdReUbeSQiNo5Nx6o&#10;24Z/u49c18PTyOnh8NPDUtfZtptq17dUj6yFSniaMJtWbV/v6G3/AMFrdRt9Y/Zz0q6ljZmk1WOK&#10;4iaEEMHjlJ3YzjaFAPu2Oxr5pt9POvfDm60mC5jjW50h4Y/mB2hkK5xnnGQdvpX0h/wUp8LazZ/s&#10;p+MvDXhHQ2vtP1jUBrcN0xO6xWOdHkQBjhi7CZuNuN2ME8t8P6J8TfDVg1vocHiG4bVLlTbvYyzM&#10;ZBIkayCFEDYJCOOnZlA6V6nDajLL3BPWEm/yZ4uMxlHAy9jPaSX3O56N8Nvh3D4U/ZxsfglqetJd&#10;yQ2vk/bFtWiXI2fME3HnauOuMt7Vf+J3gDTPiF8PPDvgnVPEN1bw+H9Qt7v7RDsDSSIkkezDKwCk&#10;TOTjByF5HOfnD9rP4xfHH4N/Bqx1jRvDd5b3XiSNDp8l5aOr2scjzATCOT5yXNtKq5BUbWPoG8v/&#10;AGZv2yPivrOo3HhX49eEJtatfOVbXWJNFRJLaYglYmCxhQGCHG3acrznOR9dh8vxWMw/1uE1u3b8&#10;GeS8+wdGtHCcj1il5WWquffmvf8ACvdc+Ium/FDX4CuqaPavbWlxDqGxFiZ1b5lzzhkU81wfwW8S&#10;eA/h98fLO68CRzeXqvidNQ1qOC6Mzzyl1XOM+wAHTGRXmPxx+Gv7THxc+CthL8IPGOm+FdFuL2M6&#10;pcR3k0d7n5jFFtiUtEvysxI+98ozjIOb4A+DH7QPgn/hGtW8TeN9PvJtLvFjvpYGlEtwhBUHLxgb&#10;wSGySBleozmsKuDofUXH2q2aa9P+Ce3ha2Mq45yeHly6Pmfn1XyP0Q+JfhTxVc/CaO38Kafb2Mni&#10;Ke3s7TSJpFt2jgjuI7mMsJGUrKVTyzGAzMZAApwzV+eH/BQ/45/HDwp4R8Mr8C9Q1aO6mvpk1L+y&#10;rUyuEEa7A21SRzux/wDWr6zt/wBpz40PY2N1fa1b3Eot/Lkg1Cz+0xuySqySE+ZGPOAH3gMkklmO&#10;0E8b8dtS0T9pG0svDvieG80RtJk3w3nhu4itJCZBj58pM2BgA4wCVHHAr5jhr6xlmOtXpRlTu9b+&#10;XY9fiLD1MdgHTo1XGe17Pv3/AFPB/DN1oPxvHw78KfFjxffWN/cafZXF9JBceVfNdLEgZhn5g+5m&#10;PABDdwcV4b8ddY1/wp8U/FPgXUviH4quZtB169stQzrt1NCVtrl4S+8kB13IMZABzjrV34Q+ItT8&#10;KftgppPjVZNQvvDurXNjuh1DfBN5NwEdEkAGVbZgMPwxX6R6PrHwl8R39xrI0/ULO5uLgztNb6hI&#10;sEzzsGJAUqHyTtO4Hbk4wea/RMPWqYHESt8Mle3RXfQ/OsxhDNMLBv4oNpvW+iW5+WPgiymufC93&#10;p2ieD9c1ZZL5pluLW3KxSguzI7vt+TaBj72O2Ogr3r9k/wAe3pX/AIRfxp8FrwWu1gl/rFjuS4V3&#10;JUIzrg5DcEHBA9MGvpP9pbwposHgHxFqdhY6fm10S5eL/QIyxkCFlctjJOVGCSTwK+Jfh5+1T4pn&#10;vPD/AIe8S29kLK6kMFvJH5itF5afKSckH5gw4A7H2HdKNTEYaVoW1PGw9Wnhcwpyc7qyWx9a3/wP&#10;/ZC8SyNNqfwXg065eMgXdnH8xzk7fl+X1H6V9/eD/wBgT/gn94I8I6D4w0f4E+Hpbq10uG7j1nxB&#10;a+c0Ssily29wQevqAcZHr+bXhv4nQarN9hsDBezsqqf32SE65Gef4j9eOlev/tZa3+0j4c0jwHq/&#10;jr4g6U3gfWPD8LaL4N0PVJLKVBGYI/tEhjClizTxD7zgHcAq7hj8/wA0o46WIhSjNq99NbvyR+lU&#10;Vl2KpxlOSpxV7tbL1serfHb9qn4IfFfxD4e/Z++GPwP0/TdLj1m4utcvreFFV41SWOCKJYguZJX8&#10;v5jhI1cZJySntGgfst/DL4YeBtN8GaisMP2O1m87T3iScQTNc3EuFDbyJM3AGAeQFAyMV+XvwX8U&#10;2vhn9qrw9f2usXEFrq/iK2t4bOO/ldJHLB8uW5ZtoPPy8L0yK+tv+CpWqSj4y/DbxD4Q8d6bZ2ul&#10;Qa3czaNHcMl80lxbXFvHKkag+YNySrkHI2tkHK5nE5fUWKpYRTcYyTbv3Xcyo1qPvSo/vOS9uVXv&#10;9/Tdnj//AAVkbwp4D+KXhnR/DGq22n2CeG/OuLWQbjEpnmBmIQZEYGCASoz9a+ftF1nTdO8K2mj6&#10;LqclxB5yz29w0YRZUUA743ydylmbK4/gXuawLb4n/FjwZbaX4L+JngG31Tw1p9jDHptvrVnmC8MM&#10;ThpIWmUYGWQ/dz16cgza5r+i+N7u68W+BvBdxawaxqQjktbCQtaWwAVyw8vaIkYLLuxxuAPVs19h&#10;l1P6rRjhpPmS2Z8lmkpYqo8XTXK+sXvppoVvDug6XrPxgXUvFDW9nCdPvZ7h3vNqxYFsx3EgYAG4&#10;5ODjk4FdyPhf8LT9nuYtU0+NdVZhZzLfhkuskbthz8/UA7c9e1eS3HiSbVrTXNJsba1bT9W0m60y&#10;a+aLYbGSaBo1XIB3Zbbn6d+KSfVW0/wh8O/CUfibT5L7wzq0UmrSGZsGPzlf5cg5+QZOcciu6thZ&#10;Sj7r8vwv+ehw0Mdh38cfPXvdL8tT1e/1C38F3dz4asdCurjzITcNNBMV8qTdjaOG64LcZx+tcr4i&#10;8c2viBrZY1gk+Zo442uQzRkZV+B1KkEHjPtWL8QPiMbzXLLxDp9hYoYFhWaSG/Zg6/aUZx90DOzd&#10;ng8dK8t1L406dpfiIpe+E7hi01wZpGuDh1kldlxwM4DD6itcLhXKmudHJjcbGnipOg9F3PUj4kTS&#10;/GsOl+Igl9Z3ChoYHn+YsDydpG04GMHPU9RXoPwR+JmnfBPV77SZfBt/puj6hNGYbrTdKgvGt283&#10;eW8sS53gHO8A/TivFdC17wZ8VdStYYI7yzmsI1l0+9V/LkbHZsg5HHr2r1SXVre/sIJLwxyNuY4j&#10;G35lPORnr/nvWeOwUa1J0rvla16HfkmdVMJiliIpOcdVdJrVWNb9qj4q/Df4y61qXi7XtZ0W+169&#10;1KO7j1ibwrqNpKLZLOC2a1lRYJEKloVkQq/yF3H8WBv+Gf2Iv2410K3fw78BWSxlUy2q/b1h+RyX&#10;HyNgr16EA15Tqd1aJ5kghRg8bBVkbPGT7jjk/wCNftvoehTvoOnvDqzKp0+DasUyhR+7XoDzXxXE&#10;mYV+HcPRp4SCad1rrtax9plNSnn2IqPEPlsk/d0vdn8937L2sQL8evHEz3W1Wa525HQee2f8+9aH&#10;7GEE1jZ+MnmjKpcalHLFuJXgGXA6rn8D6VufBrVLq58M2+pzhGmntyZZNvXnp9K1LPxRqtt8Q28P&#10;wSKln9hifyY8qAzNgn5SOcV+h15RlGStukvuPzDB4adOVOTlflv+Jxfxn1aVtW1T7q7byVQwU8KG&#10;64r558ZazG2vSPIhblfl3dV2gZ/Svafjxf3TanqcrybmaaXPHoSB+gr55O6+u5JLmRmb+9nrXbga&#10;a5L+R4GZVZe207l2IWgufO+zx8rlldgTn1/LFe2fsr/Dzw74zstU1/xL5cMR3WunqrFcSKFLE9OD&#10;5ij868PvH8vT4ZkjUPJwzbeSAcV9ifDLwnoujaDptnptuYo/7PV2Ct95/lXcfcgVOYVnRw/Mjq4f&#10;wtPHY1Qntq2XPhV8JfAGkW7afq8dzZ3JV/tXnJlv3TsoO49QSTg9xyegp0nw4t5vFkM3h/XWhguG&#10;khkUsDJcfIx3FSOFAGOOpbqK6BJm8maRlDNsYZbPZ+teRftC+Jtb0Px94Ok0m+e3ZrxjJ5Zx5mDF&#10;gN/eAy3B/vH1rw6GKxGKrOLf9WPtMXleDy+jGcI9vxZ614V8LN4w8StYyaitraxxLIdy5zgZwPUj&#10;Hb0NbsvhiNNZ/sW08QSQMz7UVl2t1xnGDwT6kCs/wTq1/pNw+p20yncoH2eSJTGu6XaSBjrye/f8&#10;K3fFOr6jfX9youmhj/s3zDHbnapYc5Przz9a6KGEo1ZXqK+h5+Ix2Mw9NexlazPCv2i/Depfb21D&#10;zomexkWDUNpDM0gXd2wBhAx6fw10vw18I/8ACbeDbezsSvnWei2iwuGygk8lFKtjjOAQR2z61zOv&#10;3h1AatY3MClbj5Zm3MWb5pDnknGdgGBxjIAFe1+FdGitdImttHu5rHzNNtR5lswJTdGCcBwy+2MY&#10;x2qcXD2dPlg7WaNcoqQr4zmqK7mnf17nmcVrb6r4EkutCuUkmmvITfWt1INyqcAHp3yPcnPGK7jS&#10;tQ0nw7ZwWejnzma1VIxaKWGVPOeOu71+lczqngHRvDuj6Vrltc3U13q1rM11cXMgZt20yZGAOcoB&#10;k5OKd4z8TXunfFG38J6Xbw2sLRwu9xb7llYSxrIyE7sbQTgDHAA7kk54epKVXl8jrxNGPsZTttb9&#10;T7J/ZotfAXxS+GVn4xvxJY3nh3w7DbBbRgGnvI7qWRpFbIJbyJwOONzsueAS/Tv2YtL/AOFg6xbW&#10;WpxwaZawrqcN/a3DOq3i3UUTooLHeyNHcK20fe6jsOI/YE1y+0j4l6p8Oolgl03ULGFpkmtUJVfJ&#10;TKKAAu0h8HKk4Vec5J+s/iz4Q074S+DfDc3gG7vLGTxR4qFjqkn2kv8AJK32mVkVsqjM8KDptVch&#10;Qu45/L84xFbDZvWpRe/5M/Uspp062UUKzXT8tDvtW+Ix+NPwh0u9ewuLizuNIa0lvpmXExn2ujBh&#10;kY2OVBA+8HHVRit8J/8Agnv8KdA1vwn4ttx4ZS+0ia6vb+6s9J3TXkjReVC7SyFijJH5e7j5mRTx&#10;jFdv4D+FPhHR/gbbFLeSdl8Xaiu64YNzBdmKN8AAAgQq3AA3MzAAnI6L4ZW4s9c8RaZHLI0Gn+Jp&#10;rGxjkkLeTCYYJSATzndK3JzwFHavz/F4zEYX3KUmlJtNJ7rbUK1PD4raKTi21dJ2/ps+Of8Agobp&#10;Xhjxd+0lfXXirw5CtnZ+E7ZYb6aaaOUtvuf3jkAp96ZggBDZGQMcnysap4R8B6DIs2nW1wt0Vlvl&#10;m0tXVpYyoUO+4ZO51Ct7lepNQ/H7WdT8R/HPxD411e9kmvbq9uIZt0hMbRWr2Ygj2k4wgncDPI7H&#10;JYth+MtOskupoTCzLI2GBmfPUfxA7u3r1561+l4GjPC5fSUpO9ltotr/AKnHT9jUk6agrLq0mzW0&#10;P432N/qkOh6/4TvItNa1cSSw30cawTF1MDogB+UMMHuQSOTiq/j7xt8JdZ1DT9b1Dxj4i0trNvLm&#10;tLnQ/MiuCTtBDCRcAcE8E5x3GK4vWLeWDxSs8+o3VxvvrUCOeY7EzeQoCqjABXduU4yGAPrnU1Cy&#10;3+Kvskl1Ky6e2+3bIDbgUIyQAfX0+83rXbONrSTautTqo1KkqcoaNRfX/gHb6RdeFp9AW+0Px/pG&#10;oKsw+0LJMYHtgTktKr4CA8r941fv/BviDSIW1axsLa9t76Lzob7T5RcRyxhiu0yJlSVII68GvkL9&#10;qj4heNNC+Iul6fpXiK4hjutHme4+fO5t5Tv935eMDA/Gsw/EDxfo3j+BfC+v3mjzWylIbzS7yWOV&#10;fkJzncRngDOM468810UspqSpxUZ7q+qOOvm1Om5ucXo+j/z/AMy7+0edX8Kfto+MLKx8OLpstv4i&#10;vDFDDbPGA5kY+d82SEcEyFiSCHLcDivpv4X+PNJ0/wANWHj3xJ4sjfQbzUDb3erSrKbWG7CPGS5V&#10;SQgKjy/uoWzxxz5L8PvjL8QPjP4Z1vxH8TNRs9YurPwfqG6a+0e1mluFgLCNZJ3jM3GAd6yK4IyG&#10;Bzn67+B3hm08efEOfwbqt5cQ6aizefZw7GjuRLBGjrIkqurLzuCgAKQMADijMqk/YxjUVuVbp9vV&#10;GeVYWNGUqsJXVSWzXe/mzX8Ef8E8NL+OHgyHXLz9tOHVtE1IMk//AAjMSsjZ6xHcW2nBHynDDdyB&#10;XH69/wAE1P2Jv2ePjX4V0i/+F3jjxVpmoeZPfeJpNejjsdKYSKjNcRMBsU7xjB5ORx1PG+NF8Sfs&#10;j/Gu0+Fvwm8f68ujT2trqd3b3moENc3Gx+ZGhEZYARqMdCPvZ4w745/Gz4kSeKviZ8JZfEDNpUng&#10;/SfLbylE0CXMcdy6IwHGHbCsQXwikszZY8eFxWcYrFKEq75Gttt9OnVHPieH8ro0+bkvNNWvqld3&#10;Oq/bZ8Jfse/CTwUvhb9mP4e2cPjO68RWcP2qx8y4meBny+zbkEZAXABPXtXj/wC1Z45+Iv7QPw98&#10;I+G9E8G2seoeE9H07T/t1xcFbgRWsqTSDYM43SoOMAgKuenP1V/wSD/Z1+HGt6Lpvxt8VQXmteIt&#10;UuRE15q9154to187CRKRhRmPOTliXbJPy7ei/wCCvHw78Nav8Mfgz4o0e2/sPVLv4vvphv8AR441&#10;eK2ex1EyIglV1Af7PDuyD93Iwea2wuKp0M7o4OzlOPN70n1t27Hi46UVRqK1oSVrJdnr1PI/2E/+&#10;CYKfH3TdC/bA+Nvimw8I6JHuvNK8M+GFZ3uWtWMJnklYsqNIU37E+Yl24GSBpfG74m/DX4mR6boe&#10;k+BNJvr/AEW3u7eP/hII7hLu2hkupfMiYKw3Dgfe5AZgQMkHmV8DN4i/4J7j4k674016ZfDPi6PT&#10;NK8O2+oC00pFnvbkSTNb2yxhpiCwD54DsAAMAcHqPiKx+KXizQRb+DtJ8MppOnzacI/DSzJ9sRZU&#10;IknaeSVpJP3rfNkDoABiu6tgamIxSrYid735Utkgy7GfUYuVHquyXl0PQPEHxo+HF3othqHxi/Zr&#10;0/xprViJYNN0nRYClppauwj8wh1YuGXYCqHP8XGK8B/a18M6Z8PPBnhLWNT0v+xG1/w/ZnVND01R&#10;YkQm9uAqTIDvICudrN12Jmv05/4J/wD7JPwMPw1tfjRr3g+HWdatdca3s21aNJY4f3gXzNoUGRsb&#10;CBIXVWhjZFVl3H8tP+C54ubf/goV42zqFxIt1pdtvikk+RRkYVQMbRxnHrzWeXUof2v7NN6K7107&#10;affcMyzGNfCVKagumvW+i+4+RfGvivxF4M1BtMSBrFptWtYVZo/vKZZMS5xgnAUg/iK0Pgjr8tvr&#10;L33iWKG8uLm3dWe4tfMbLDgnI+TjKg9O/BrH1vW9U1bwxpM2p3bXDwx+XbtMA3k4kKB1B43YbqQc&#10;4GRXP+CvEF9Yza9rdsFV7GFBDDuYxnZE5wRuzgsNxAIGScADiv0Khyzwtux+V4jnw2Ocb3T7n0U2&#10;s+H7W2KQ6RH94Ns+xqO+cc+9c1rvxS+HXh+6W913RbK+khkRrawjtUZQ6ncDLkDjI6DqCOe1dZ/w&#10;Tt0jwt+0x4rm8I/FfwpbXSzXkVtDeWl5dQTWqyywxlk2TbGYBiR5iuM9Qw4rzr9v34U+GfgV+1j4&#10;0+F/guW7k03R7q2W0bUJhJKQ9rDIdzADPzMe3SvT4fy2jmmYujWk7RV9OtrBnWOrZZlsa8YxfM7a&#10;ra99fwMG7/ak8Vtot5Ynw3p8MkkAjtZrfcpVc9/YDPHvXO6X+07458Mo6y6ZbzxSEELLI3ytjBIP&#10;uAPyrlL1yu4AD7vpXsP/AATk/ZT+Hv7Z/wC1ZY/A34o61rVhpNzo1/eSXGgXEMVyJIYS6gNLFKu0&#10;nqNucdCK+1zTJMqwuFdVwen+R8fl2aZjWrRip2uQv8eodQ51vTJI5flj8lmwYyRnH+TR4s/ag/am&#10;8a+Jb7xRf/GDxb5l3cMVW21qSKNEB2oqojhVAUAcDtX3d8Vf+CLn7MPg3SbV9N+I3xClZo5I3a51&#10;WxbcEjYgnFmOeK/JvV7++tNWurWK8k2xXEiLluwYivzGFOjiZP3U7d0fov1rFYSKfM9ezt2P/9lQ&#10;SwMECgAAAAAAAAAhAMNBk9TkggAA5IIAABUAAABkcnMvbWVkaWEvaW1hZ2UyLmpwZWf/2P/gABBK&#10;RklGAAEBAAABAAEAAP/bAIQACAgICAkICQoKCQ0ODA4NExEQEBETHBQWFBYUHCsbHxsbHxsrJi4l&#10;IyUuJkQ1Ly81RE5CPkJOX1VVX3dxd5yc0QEICAgICQgJCgoJDQ4MDg0TERAQERMcFBYUFhQcKxsf&#10;GxsfGysmLiUjJS4mRDUvLzVETkI+Qk5fVVVfd3F3nJzR/8IAEQgBkALHAwEiAAIRAQMRAf/EABwA&#10;AAIDAQEBAQAAAAAAAAAAAAABAgMEBQYHCP/aAAgBAQAAAAD3yYhsYAMAYwBgAAAMAAABgCAABAAA&#10;AIAQrKEAMYAMBgMAYAADTEAwBgAACEMEAAAAIEE6UANgxDBghgwYDQAMQMABh57m97qiBADEAxAA&#10;IEFmcBgMYAAwAAGAwBgJgAAzynGhr9lqQAACYIAQIACecYMAYMAABSAGDAAAYAAzzvmNVEul6jUh&#10;AAAAgEAAIszgMBgMGhgAwAGANDQwBg+L52F+Wl9r1UhIGgYk0AJiAJ0IGDBgDEwBgMAAAAAYNrke&#10;Y0opxzn3vRsSAAAABAIAsoQMAYMBiBgMAYAAAAMZzfIq+wrrjT0er3xAAAAIAEAiygAABjYAAADG&#10;AAwAABmTxzVGyypUzq397qIAQAAIAQAWUIAYKQxgAAADBgAJgMHR4d3Z7dCqUa5nS7u0QAAgAQAA&#10;WZhgAA2MAYAAAAAwBjCHkuZuqvpldivySupfoelrBAACAAAAnnAYADBjBgAAAAAANjh5HHKzPfAh&#10;dGNN8qr+7v1JxAATATQwJ50MaYDAYDAYAAAAAwZ5XnW03VitKIV3KVEun0+zIEAAAAgBWUIYAwYA&#10;DBgDAAAAGD4nEmBGSjXvyRjEJ5vQaunYgAAQAAInQAMAbAABjAABgAAM5Hl5WTrdldiqVLy36IW5&#10;LvST6kwAQJggAJ0IYwGAA0wAGADABgHO8qFN9c5ZpX51N59NtLzS6fRu680CYCAQATzgMGMYAxCY&#10;ADAAbAeDyVOiV1EqGQupjdWtLrnVTD0HQl0kwQMQCQ1ZQDABjGACBgAhgMBlPkIWK3Lop111uDrU&#10;41ztuqIQ792nRJqEmMQQTmToAGDAGxAEZANVOSlIBuHmc0zJuzRuNGWtS0J8/ZlhK6u/B0u0tOsE&#10;ImkNJhZSmwABjBNJDACIOQRc4eXy2XZ3Ildivm6qdFdkLVUWYtVdXV7Ctk0xiahNKVdkAIjkyKsd&#10;cwaSUkDiDFJSPN5RaCqyMDXgssWevQoytrrtrzlsPR7YwlGbkNJSrdlc4pEmwCMp+B6HTfdrVYPx&#10;/sU6rGm2+Rxr/H/RrMnL70KOdprovw74KSuz35rb664Zp+n2Rz1uBYRmlMKdNZFEQHJD+Tcvs+U9&#10;J7f6oYeaXdPVzvPWRk4Rw8q/zvzL2ffnw8fo9fYuusqhm6VGKjcU121xjXUbPQ3LnwAm7motQ0RK&#10;YJNuZNR+He89tt+SeD+u/YMtkI6bI+QzWWxhzskrPh9G7TLv8vfX6P1MHG2uGqzkWqN1xVLOKns9&#10;WccMAsnONEpqNjqnW1Icy2Pl/L9nb7vyHgfQ9kz35IS9/wAWF04ZMF1p8An0LJ9KW09V005c7TCG&#10;qi2UG547FGyB6DYGOCsjOMYRlOyVMWpBOZPPj8HGevNZs7GrlW7/AEfQ0+bsxXVcGV2zyvym63o9&#10;Pv8AsK4t0aI1KPQx34dGY1Iz2uIp+j2EeS6KyVsJOVk6ZEJNWQjOOX5rydFM9f2nRr9BnVPH6nz6&#10;rqx5a0Ld8l8w7bfYem9DbZRqydKw88u1nqnx3TqdBXcU5n2O7ry5+bGyqU4Idu2i2yvUEZhTn+Vc&#10;W+71Plvrvfj5b3OzDHRw/Bd7BHUpr4pCO/r+w9Rbnlk9PxMDu3ZsuPdCGy/LvuwbceGzPlj1fR4b&#10;s1lalGOKdkPYJRUSyLCWX4Li1W/WOzy9Pa874f0fvbajwM+5HXTD455jTX7P1Xost+ajTPdy6N/Q&#10;5ZXjp52/0XO62DLZk05a9Wevs6XUuhVk6PSw55y409Zs0aFKcyfC+Q4tGztfReNf6jz93C9CTv8A&#10;MeU9dot73z75pXhPvvbjVY4QorCTorhZVDFqr3c+jtZOSty0YpKyE9uuqyXWzSeqmummKKqqqKsf&#10;X0eQ5unsQ3e0yx9HV4TTzPlO73PL6GHm+cV+D9G644bVYUzhe4RcmRpmqITeAqsmssIQqWnVujbR&#10;aT3gSScgr8YV9LsYKuhl4e73Pzj20/Pcjm/Oe79T8xy+Vtp4tX0336OduiAISBDcJp1QuIVzujIy&#10;3WYymGaTyxv9HFqTE5S+fYDodO/dlg/EdL3vJPRed85xPJ8n6jX899H3/NPn+m+sEOdvhGc7YE2w&#10;Qxji0gEyLgU3lFWtBdGMbFY3N8T43yd3r9/W3X2w+U+i7voMfd85wPO8jgaPVw0d/HzbfVettjyO&#10;gMrcHEhNshOTlJNgCEJxAQxzSAUnI/P9vl+p099XT9x1fFfKvrdvtuN6PyHN4mLq+Ey9Xv8ASv8A&#10;adWaS4vWIhFtDGEAI2V0XPNapRnGFpJNjatWG/SRcir8yen8lt7ErvXvV2vifrvReuusMnnPKcvF&#10;530Xr+r7LoRQly+mJwkJtpDIuMWAgjIUJSiBKFNztlTZMckW/GOZ5Ln9jrTt9N2Ll8091d3+z5i6&#10;/wAf47Dl9b9l6NcIjFy+mEXMg0xtkUEBSCUYyQRIgmh26KkTUlbOPyDx2fLort1ek9RZ5F5fRfQY&#10;cOXkvAaiv750tUVVFc/XICanEaG4tCIjBMJKCbiNAFmlECMi2UfhOXlVXnJ09Ls+o9P8XyX9D6Rw&#10;OZ5GmXW7P1GjoV096mXJ60WEQaVVqQpRYRGNNoEScUJZ8uXtVVXLTbGErPN/HOAr7LMtl932L4tz&#10;L9vc9n8dxS7HZ+hczSsd3v8AoPJrshXPIdCuFjUlAcY1W159YTTUVJKTjzq8GKzrvRRjJZdeaF3N&#10;w+aydPo9PRfvV9PnMVvR9Dwqchq7XldOXu9LZolTbUZLiOGvp7KJ3wbk8+i0kiFKlTW24108nTHN&#10;Lo1dVRebNsmE2rEYOrZkhfOqq2t0W321xjGyCga3GmFsBSJUXiCNzhTYydZEryxEV35CNuAl0c3V&#10;x3Xail1aY135bZZr6mTlMhxM3fcNsYU0zvulAcpQhXZXfCuuRCRYpo0Vks98st5GxNKdBZTTXdHR&#10;bKlzFGFk8RR067pVOEJudVjqhC6uyhyles+tSjlc7CqNlMLkXpEIbVQsysssrybHZQWKOmFannjT&#10;PVJQsKatks3O6UqmQhqsrlY8km7bKMemUWTrcNFV8C7PVJNOm2UoKKndnJwbnnkldImUW2TzQTo1&#10;zShbntsowa8pX03ghdZrM03OCurxbHmu5924qavWVbbdEK41VFlVO6qVxnlONOgrtdVNlivWHVKq&#10;gZKwLKdLlGEoQHRrjVTphXO7jdiaKJRo0ZdFsmiObLtm2SJWYq9ELLKJY7bXdCydSiZNJGwjddz5&#10;XQpU7NuNbaIvPtjXnp1xtgpThdCWSyWiqFV6teW/dVniRhoVee8LIFFk7QVFlY50TBvQspFTQRuY&#10;slULzVCN9Gu+OGh5Nq0Sw6KqehXXOxwwXWaHGzN0anKpxlAprulXTOeO++Ntkq82iMsqjqJqNZcZ&#10;1VuqaUlWUXU867d06oZr7uLuqkSsuqtspIUakLPqRKE4VW3zgnKkUqpXYVoshdZQ6Tl9nFfnvZZV&#10;XZ//xAAZAQEBAQEBAQAAAAAAAAAAAAAAAQIDBAX/2gAIAQIQAAAA8QKAAAhQAEAAAAGfL27LABCk&#10;oEFIoZ8kejsBLAAAAATy87Xp6AAACAWUE8/JNM+3QCAAICgThyS25ns1YBAAAAOHBatZnstiwEoA&#10;ADl51NW4uL7AAgUAA5+eUpUvLr65YVEAoAM+WVFKHH0eoAEWSWzG6rPlRBRVxx9fpCxAHLpw5y9e&#10;x5unr4zjxLNwXHL3d5FTKpN8JPJmvb3cOXu7+Xz5zZqUWOWPd2sHkWa1dL5IZ9vLm+k4eXMs3JYX&#10;U4316Vr5lB9HHBnz9N8Oufb6/J48y6qt50tzFzJdc0J0xu53OL6vi6T0+XzWISUsS2yjSHbr5846&#10;ycun0/L6vB348dQJVCAkbSPodvNOPfzcsa9Xv8/jwWCixAA1DPs9vLnx49vHl7/T5vJSpVAIgqzN&#10;Z6+7acM+jx6+l5vGvKUqJpZLJSSTCq73GcTtyu4vPNKBasBEYqUshenMFEUWKiwoylCXNqwssCiW&#10;UAXXKykUgqFLAChLYMoqwLKQKAUEsC//xAAZAQEBAQEBAQAAAAAAAAAAAAAAAQIDBAX/2gAIAQMQ&#10;AAAA7ChFAAEKFASVSiRQAWa9PLkgFJYoLAAAX1anDlYABQAgBQ9PSS+bAAAAAAD0dZZNeTIABQIA&#10;A79ViW+TIAKAAiorr3EhqeWAgUAAErp6BIlankAAAAA36LCAdOfkspFABADfpsWBLL04eaANAbYj&#10;piI16lspBLNdfLwRYUajrWdXOML6M51emslyDe/JxA0lsnoXtU8vG99+Z6dxAErevJyEvcJnrci+&#10;nx3byPZKXNAjpPPmMvdAvLreM78p9fwZ8/Ht2VBM6iKsoxuldPTnjPLeu/N7PJvh20oqyxRIEgrf&#10;e3jwnXXj9Xz/AGZ2CkslFAuFrlw9Lv5ujbHg9HdQIFUQCC8/L26XV74vDhvtKECUKAilnHC9GPTz&#10;8Xp6JqwlVAKhV6WDlNXTn0mdJqiAJAgV0EXOhM6AAIsUCCqlSQWgVALAAibIUgCksKSpc0GaW0iU&#10;CFCLACwAf//EADcQAAICAQMDAwIEBQMEAwEAAAECABEDBBIhEyIxBRBBFDIgI1BRBjBAQmEVJDND&#10;UmBxFjQ1Yv/aAAgBAQABCAH/AMYXz/4yvn9W8TLqn3Un1GUsrPg1G/tb+vXz+ranUHI2zHdUGNjx&#10;iyFDMWUZB/Xr5nz+qazLvBxAbrm7JtqXfM48zT5dpUTEzFBu/rV8/qmp1AUFFVCDAIcZ5hscQM3x&#10;bWJhawDAQRY/rF8/qeqz7AFWiwagMxqFh4Z24h2nuQi+TwrdofIjXMeYqAQDf9Yvn9S1OfpJx20D&#10;OD4H7QqRUB1FQJk5ltzNgnJmEgXeJyjm/wCrXzD+oZsoxIWN72JYpxYtxV+bg7GFdV7pt5HMvmoS&#10;PncjAUbMwGuJiejR/ql8z5/T8mRca22XI2oYklIEbiOlMdoxNt5CkLUyBhCENMcgUAUN1XLhMDfM&#10;xvuKxMo8f1S+f09mCizqsgyvPBincNoBokMzYjUZlI7by8wdQcEtztnBUzcV4m4QMGFE1zStt5gb&#10;cARie+P6lfP6cWCizqMuV3qbrIj7eKowqAwj8C1XIKh6fFWAbhZTRPZGTzS/tAxQwMxh7fOIsDKX&#10;zMeXf/UL5/TtVn39kUoKtxjI4HFwZeKP5XkDZzNygzs42sprkt8Qq12Ebze0GG1MYsRwvPm5ia+2&#10;JaFTAb/p18/pury0AgXYRUq/BLLQO/8Afep8sAACAVAMZ+DYCNxKdTyzfKljLTiPjv7fzFEXwYyg&#10;njyJe0zE5deUJUiKSRz/AEq+f0zUagJ2qRu4ikDgEhwAScYAUrv5oKxPJUKOOA3NWCp/97SPHdXt&#10;XzCH5pP3P5fIgFeQVhIJmIqGiU1GF6YGKwYWP6RfP6XnzjFQFktN1cwC+QPLGDpMDuAUcQBL7j0o&#10;B3ChVm9+6EAVYCE1FwZFPPT8iMr43uBVezKPNAm6bfRnMuphy7Rz9xuY32wEHx/Rr5/Ss+XprG6m&#10;RiznG4PKhhUApyVcM3B/NQneCXHaS+6iWZeYdmS2iqgsFVbhVK0SCu35pO2N8w+Ru7OCps8jcx8h&#10;43dyQGnyZp8pftjBfnEaB/Hf81fu/Scj7ELTI5yEFm8Tfjm9bsbkaoRyLJTkwrhLgTtuj1drcs1o&#10;aU5CDCzgkEZGFQu1wZjzDuaitsWotkaK+VuReX+7YDyOpjubMJPB3XFoQFcgqKOaisF7T7n2P81f&#10;P6CPxu2xWaZtQ2Stqgk8oi8ibVvjbTGkvtEYPvp2bgA0xHKgEgBt4FFGbkg2tzqHgTe44AzZPnlk&#10;tabZTAU3b1mQbSMl3fUPwuRr4YIeYCouM4PEs/OLIMZuA7yQB/2xCfH9Evn9Cv8ACzBRZy6hsjcE&#10;VNisnH9oK9vNlAPtpQOPyvlVxNcGNUHL7LtVdWFMMaC6Uo0DKeISnIZMmHgRioZgQCvIyEmi3UKU&#10;BkyIYMtUQWvksE4IKspuAFgNrK7eeVImHKe++SYYp/FcuXLly/a5u9iYjcifMuXLly/wCGXL9i4H&#10;n+Rftcv+ZqH3sdoJCiLXM3OCCA3AnW3Gm7msFbW5YDTpgtQQ5MZhW+XC0xg2UZfIjpYBFXe4rXmy&#10;QBO4+O9zGD/KHdGpTx3QdwIhFea4m35hTjngUZgKutw3No4svCZZlzdLl+1y/bd737L5Hvcv3v2v&#10;8FyxPUdS+PPhxDN6qFYBH9R0yJiZ8fqOlyUBtY+OR5uWZZnMO6YtPm+vyUVcfdu59j5/kZtRwVAU&#10;AzgBium9SJ1K484+lB2Fsel8RsGUcHDqA2QoV06NW3U4lw8s+B0AM2NFDrZlPkvbtabAVjWrURgd&#10;lsdNuDBj5lbYQppoxYDgO26yVDjmsmPwvUYGBmrvO/dOm4EKsR20w8hipikOAYJVKZ/mWJay1m+B&#10;xN5m4yz7/H4E+4e9iWPjfN03S5uly5/n2+InQz+ptk1a5/8AcuDrct6bAipqsuN7mH1nKnM0v8Si&#10;wMqNhz4xkU4MZj6T/tbBnHgaXLV5BiDmKu77+kvzk0w84/n2Jqce26pvHzqMpXtG6/KgixPUNb0k&#10;rGxZnDKNU3X3TX6jTZNKoKevImETUZhmbM6abV7RRy6h8gRiuXIggZyfygmcEkVkbwyagfcEzeDl&#10;x5WQ1i+pnTy1UOPJYJyrnUGJ1GFKq5hYJxZPEKZFne3A6bUZZrk23EUcRsR+ChhxN8YHOJhu6iFT&#10;ForwwPwRX4r4nx73LlwRfI9z5/APYe/wfZjSkwJ9XkRMem0mDTgbcefNjUMWxaLXAo2o0bpkKzLw&#10;7T+F9Y434mGdSTMmoK1DqF2gxzxuBbkTcIMoj5EAuZ3DZSQWMWcE++VhwgflbcKkUtfbq2Z9Tm3d&#10;1CB3Sp1x8n6YkNBi0CYhuI0O6Znx4n3aVda7Mu/Q5c3UyWMuW9wXICeRmBXaepj8EahVjBtpYLlq&#10;oVLEOu4DiOpU3CcY2Tfjm+zwfzASenXh1ISH9wASLhfzBzKI5hQ2JhcoAC3NGXUJDQrX4B5h8QeI&#10;0uAicTipcU90/f23zj3qVBUMqAe3rGp6GjcL6Xj26cPMz7ds0mrzad0vUKHTq4s6dUG9TpFyvNDj&#10;w6RDt+qA8DXG+T6ioET1ehUPqwtovqmQ+MmT1DIrbNFoiuIjKylWKmDxLHmWZkyEDg3vDSgfO5k8&#10;NlIvIcj78jPLiG1KwKvzR4UY0ZrnQJJUDSZSMYJ0OUFq0mLpW7brgPdC5PkhmXeqAc22+5ZnUlk8&#10;rsyUTE213XjNiNjrmIcZ4jYzcGM/B4u0r4b9otEzbcKGdymafI2QbYrKGoscg2zh7hBU88+1n2vi&#10;WPngng+4iDmKdtw+fwCGcypdTcIDDNRp8eoQh1/LvFGyrjM+qGPZqIfW8xDbf9XPzj1KazqEDEPI&#10;TTlh2/Q5TxH9M1LeD6TqBxE9HFhmTQYcCll1jf7YAZNyIBi3dVgWyYgniVQub1AN2S5sJ8g8y0Kc&#10;+qZwmk2ip8Rb4rG+7g0DVaPA2/KjgstCFyV2sMgqb1a6u1Uhdxsys3xudQQUV5kChmiqjGZtLjRF&#10;dOjl/sGLUVcO8eQ27iEOpEIY8gKxE6TiHDkPM2m+SHJhxmbK8lQLm3xWPK2FrUE5ApZNpG2FSF52&#10;gjtYsDPiFpcuL7XL+PdDzPn2HIMPuJcvxD7A+2Z2TE7DUApjw9RQJXxNleClz09kxa7D1MWFcWRs&#10;Y6RLWg1/hM5o1NgIIiqCCJ57Sv5j4WLDb9MT6hizsXxJl9Tx4+hhycQ5COI29mN7RxAPhRdmzj7C&#10;y+p5N+fbCOfYC+JTDIBNHtZxjGPdjzZDBlyFA0C5T3RsDspAx6R7j4FRORtGVQOknmBUupsXGpor&#10;5IpgxExgFduTo4+RBgQGPgJWMqjycTeY2NliYt3E+nY8TpheCwQAGEYvIAa+GUsoKm6FsyQKSbgy&#10;upAm7m5ZKmkHnfkOM2k7pxKBE4uXOZfuZjHcJ9ENsbSv4CaWvPRf4+nYTp/v05050h8jEKnQEOn/&#10;AGOBhyamuc5crLLQGdRaiFiwAb0vPt3plRpj1HW0+DOeXHUXU4V1Wn349PrsunYY2wa3BmI2k7Hm&#10;ZWJGwYgqLjGpvosT6hjsMwbTpm2A7xVxyT53XEFg2H/YqpFzVZ8mjwMYx3MSYRMS20Ggz5TY0fpq&#10;6WmmHHWbOJ9WqCpn1Tds3HbvGLrG8ibsZU3m38bXcp9vVyjEuSY8+TPwOnXEfHn2sV0/U2NS5mDi&#10;Pky46i6g2KbXE1StjNToY6JgwXyE0yn7lwYHPBGEcJkGnQKx6AYgqcWNchSPiVccbCgYRlIuLtsg&#10;4czLkBiVe6PlDmmCscwcMrs9Ocad0ODvqdFPA+lyfH0+UTo5OIe09y0x4oGJ94h9jQnbKE4i7Tc2&#10;ibBNk2TYZtPEzbkxZHmTIGdtrdMOaXJXgZjuuaL1DDqAuMtpdJlNt08S5c+lx6bJ2Aq6soOow63T&#10;Jmx/UYtzIaOHUZrWYWxyxy01fOk1NON5CFsWAZ6XHlK5TjydhFqDiruvEqgEjT3MmbS4l7/UtTqH&#10;yur+eIq/B+Z6ZpeqxLY9MStjEi7kQ5ceJNSzTtZaUKB5GFd1rgxqhYnpPvXbixvyuXN6c/8A010j&#10;jHYTHmFEZsbNi2qmHNiU0py7huyKxyMUyI+TZvbTtjDGdMhC648qnGqhVC0WcqGVpj6ivkn5hJBR&#10;lJAyOuNe8ZA3Dq5BbeBtVsgUN0jUGMNhDqMe7w2HICBNPqb/AOQvjYMMeHK/IyZHGSUj2s62NR3/&#10;AE2E+H07puYYEdOYUMbEGnROPxsx8CDT4t0Ore4uuMOtNT6xTBqcXmfUYjULoPPUSB1PMsSxO329&#10;Szph0mQsmh1eRbxtgxYGrMP9NuDHpx3DT6pVNRaFTW2mXBrFxgYdWyRPy2qB20esdDn9KTId2I+l&#10;6vCd2PCcoQCZ2dNqtqX2aRoXHWmvbSavIuE4M77MbthzgKGxarX5Vxt9PoNdk1uIuGfZy3q7Jq8a&#10;qMGoAvFn1OmGIjc+LIlbNKpzZkxD6fCmnTAnQwToYLgTGM7AdDCZ0MZM+lwiHS4odGnx9K/x0M/A&#10;n0+TkTZmEvLQMBygTdlE6+WfU5QOS/duJyhvtIozFlXbsJ3XuQENiG9MGTq0yB1ybcirkXKSuenR&#10;tmMZ9x2MrFxuy4mfbNKm3tO1WJE6emObacmn7ycSsVylGpPyzDlV2dWXsa1xnfuGTAy7aXNjc0Z4&#10;AKLj1Bz9QkR14FKrf3Bcu8Q8zYsOHGfP0+KfR4IdGhn0YMOkh0jT6bJzXQzAzpZbmXJlwoXnUORl&#10;Oa8MO0rNRhwJzEHp12G1JSq0+ubMwRdemobEyAnJ0NI7YnGbEmQeoJvxJkmh1G78o7oaE1D5Wzia&#10;5hswoTmf6nIZricXqGpI0jltGznDmx49JjM12FU2Z10zNosLY8WbUtmAYnIxNnUYtxLrpM5XdifL&#10;pyi9TFpyyZceZcavfUyX7f8AXmxZsHtcoQ2fFNB7MW+LeAm5zOfbt8z8n56eKdHDPpcPx9LX2qmZ&#10;eARnMOn1BM+lc+fo8s+kyT6V93B0uX4On1A8dLUgwg33Hb87cdUN6rTTqLZi5sSsZ18c6uLmt6cT&#10;epgrzN5EXLyP5N+7vjxoXfU6vT6gIgC4CJgcFHLrl018KWq0fTaXN92PQ4cbWrJhI5ayjdJ9RvxZ&#10;9+hysj7IAuRKh34cpmDLj1SXHBC1D/zCa5r1mmSOa6c9a/8AvZJ6WA+HPp5psSY2OlfK2dcOHFNR&#10;qcTOcWrwhq7qrziG5iJn07qxOPCDhR70fp+nw49JlPuT/uVH4OfficTj2qUZR9rPtQ9r9tiwIRAD&#10;OeKbf/b+dXI6nyTU3GXLn1ChtsXMjQhJ/t+RDhwkQ6XDPpUuwdH+w0jcBjoxwVOmzToaiY8OoDCH&#10;z7cSx+KhKE9S1Ay51wY0xUOwIr9rJiRPs3g8ZB9OfG7IRwmYZe1byNwdpSanUHPrcuJL/KGzRZeo&#10;lH1HGu9XmhoEU4pRac5iJrf/ANMTPl/4jPVBuz43jahw2B1wMdUyumtw49VnOE6nA7ZHyJosiPjX&#10;HMmPmoS+LIbd7m5EIGRPXMT6kuylWRSrbwe0lqMZh9Ws3nkxsjC4MrfIzG51BN4FQ5UEGRDLBlfg&#10;5ndLPtx71+Pn8PHsExXYnMfGX4i4St1zLly4p5l+wv255ly5cuXNfrE0uBmmJ3yKzNly5MbduHW6&#10;wcnS6jNlHP1+PGSuoxNgz84grJCMWX7iSDtzZX6S22R1w+tYsodNjoh0uVglz1IB9OMi+mFWDrNT&#10;90wj8+plAb1HJNUB0NNNTiDYMTq2Ik0dLqm0WVpkz+n6lE1LPo0KnLptONLlvV47DATNjDnfDgUs&#10;ij1jD9Dk9OcH0L03IRlTHjXHjRF9snR+oxztlAwKolQoDU2tNk21NnNwibSPHMG6W1wkiBzN03Cr&#10;m5YCpJH4b/Dz737VKle/MszmXF8iGvw8/gLBRZ1erOu1mVzi/wCNRNQScwETmL20ynUO1K4wo7Bs&#10;a6/X6Zu/TZ9PrELYw20bW9VOT6I9LLnd2RmetTjJXCT1VYYAMmmbGdKjYspmp+CV4zmnSvUCQ436&#10;TGZtvEgOPpZeH1+EYsmRRpGx5VbTth+pRcwXRt1sWV4Lx/dhfqPtTT6NMbdRmRHrdx7czmMi/X42&#10;nmbZtnMozkS/e/fj24nEoTaJsECKJ8cEGdMymEpjOk9whqgDgy3lt4ndLb4XIDcLcS+BOZuA4Ny/&#10;wr5jKDOisQBTUqEHxKPx75l3YcgGAhM4ta2zUn84zBk4ind7Y8hRpiLECsumxuepgw+qlWGDV5Nj&#10;bkbX6VtPnZD6VldsOZAxPTcLpMiOGpWtiWy5QcXOFUvcVxo2rLzUqvQSZ+F0pTFkOLPsmtfqZKOL&#10;ATnVRuy6PUQ6sY0xoceizavHj3afSYNMtY+PxCm1mQ/y69uZz73L9uf5NzdNwnHmcTiUIRK/BtYV&#10;7cxL3RjAQTN0uXPEuXP8kRvQtTl1jk6rEdLrM2A6sd+6KxHjHnMXJD/jHqXxmYtV1CYSMhFq23k6&#10;7SjXaapoM76TULvzazEpATDePZkx4nKZDMq3pclI2cqVmPKcZBmKsunxGazEvTxbc2QcEck3GLKS&#10;w9LyhyqHBhwhQ6mcy5dy5u99MWbq5D70Lh9+fbmcy/wc/h5nM5nPvf8AIqVKnPtcswvXndEYbvba&#10;JUr9vev2qH/AFXX8RDfqMQxjTZHX8w6NP7RpwDOjk+Oq6fcMljhMpQzFqzxePIrqZjyFMm0+r6U7&#10;11OPVriCaRsYykClxa9DjRMmnzpkxbkA2o7TU506OSbtiKG9Se1x4w9h+V5WPjO0zS6w4sh6ekyB&#10;sSFRlDNtm0yjNplTaJU1ORlQIioqKqL49q97PtcuWJfvxNvtz7XLnHzYnEr2qUZtM5H8rn8K+Z8z&#10;tlicQTkwDgRro7Zc8czMSNXnXI2yrjNUXJ3ch+ahG7tm0oYKMSwOMWco6k7xmYFUACiPk6OXLhP1&#10;C3wMo4vFqcmFrTSa/rYnV8muxk8an1EEcPqC1llyBuDyhqBQRU0fpGDK258BRcI2DMvkrrMS8Bsj&#10;GzMOd8uPuHKd3th/Nyvm/BXtX4eDNn71KlGczmWZc49q9qlTm/bn3v8Af8ND8T5MaC2+px1wNVkZ&#10;htGrwkcPqsIh1a7lg1KN9uPNuLX1FsidRIcuMXBnxkXOqpgyLNZodBq2vJqNHqsLMs3Emf3QMR4X&#10;P/3uQ/M8eVdhOqflMmZXBHpeZ2Vjk1jI2q1BWAGITuAmEMXiaPH0CcWRn+wniCzUxnqAzR2ci2HO&#10;HIrzJrN2c7erpFK5HPrSL/xn1zKbmPXOUqafPvxWQRNy3NOKx7DuWcSxN63NyzLqcOJ0R/qcW4rK&#10;oWeIrBmZRK9q9qlCcSgZtBFTpRFIh6tGlbMFO9TcuBwfEv8AkX7WJ9XhOTYv1G4Eq2V24j/5Cd1T&#10;TIA+6NhGTyuHHtG04VskdDGoIg0uITDp0GRirabRdTkaPSXH0WHgz6NPhcCqI/p3Lbc3peUvvw5P&#10;Q/UnIseh6qqKfw/X/In8P6U+U9E0qT/S9BfcvpugNA4dLj0z/kP6fozYGLSYMd7M/p2k1J3ZW/h7&#10;SfdH/h1P+li9A2Hv/wBLUczAiYwFP+jaHK7ux9A0BM/+O6S+E9B0aXWL0/Jp8pOn1Wk6+MLiHoOb&#10;5PoCfD+l4sfAT0vR7Imm0qWF2hVFlttTdzF4JpmMDP4h5+++O3uFFkZm5V8eUmdDGzbS2mTt2Y8e&#10;4EEhtvb3/Ku121mWwNwu9wZVMJPiFq5K6hGYqN4lif8Ar9vcsonVSdXHOokOfGJ9Qs6yzrY4c2MC&#10;HOsOfjjrvGbM0UdtDz2llF0FGwCYFyBu7qc9NATyTeIeT07ueFM3XyowouXeDjDLtnTjZFBi597M&#10;FbI4KgEM9CNuUzDnTIGM6igkCsbDuTAys5IdSdoKBrmToswRggB4Vg7usYcGAjwXRX2ubFgA7bIB&#10;3cV32YEaE7VCkPfnclsITuICkZAO0tfB3HiwQKI34289NXJi9RMlk0eSAIVU0Ta3Yu9yy6NSrYwK&#10;Qd0NMeO4xVLcz7RFa33Tn5v5gXGaI+DCVg3Q7T9wCr4JHN05NlVb5YXBdWLryF+Zz4gCzpqRbdJS&#10;ODhaDGZ0Xvgpkq4yZJtPFnG/iMXraqq1cFa8Dd5i0u0TqeFi8dxwZ1yCgumGNnAKt3WEskEI391W&#10;y1wPBujA3dUy48nHT25Fq745ZDxSplsTvW42bGn346YCMjANeXK4Vdm/G1lUG0dlbjzjIHEyMW4X&#10;dxCa8k0RBkR17dRqjpyNmL1QO+2dmQRAuNaC5yzdhyCjYP7PkZSJ1C4E3888ERQgoA41lGbh4iEB&#10;YGBogBhcKwxuKhb4gsAGKzbmu1rmh8Anm6xMDVT5ot1LBAWfbuJ3DiuoRNzXUvk3a8wX7WRLlvzt&#10;Fnyf8nKjMygU3jbzzXmD5M2iVKNzZCpoyvmbRyJsB8nFjg0uGjX0uO1mPS40JYbGJVQKDS1MAEZ8&#10;aeQ+NrohNtS1HMFk3AtTbj3AnevEsE0Nz7yDtVjwGxdRcILkkrCX21AwNw7Ll+K+eVHJhoSrm0jm&#10;MAZtHwOCFl5AONu4CwhBjFrECj7gQ1yjcL4xFzC5TE1ACqhYbqGpvNRf/wCg0/cy6u7c1WTGviKK&#10;4h8wMGHBJ7WF1BUbbZEUlTCEqAUDRyLdTtMIm0Dgcgy6lsYhVKMdtzCMtiwVFcqu5Z0kYU+0Dgbm&#10;BpCywqGq0VrYwswiua7tghVfjcl1ADcKNdwDbuLcTcvwbFkC/EU8gze1c42Dgh2x2hDJhcAiJj2g&#10;XRnF0QgsUOfO1RUCoTEXCptOGu+F8HFiLM4y48GWxBlBqdTFDnQQ6rHPqMbDhMuF4+F2YFOnzAQF&#10;hM3vXcuUNxC/BjuCGiMSEZWbJu7Qcvbu3EQZE5m7HZvcGLBEUXz/AO1GQcE8CHbYJULyATk5ob6E&#10;DvOwTq14LgiiNkO0VKBXkorednMG+6gUAmfcO3urkbaJhnjxv4JiksLBVpRrvDAmE5N03/EG7iFj&#10;ZU7lBXdwO6Ei5uDXDv5qO9Yyyo+9BvJWqiMI3i5vX53DwLWAAgg8AmXc7VHC/cJSFwHa1YbaDWhp&#10;Vm4VwL3WeeZtM/xCilqNBY5+INwqxu5jKohwYybAwrHwoBbrhHlceLNhABbCG5LJS8HqA9vWf+7r&#10;4msNjbCL2hhFJYQ7Vg6eOgquPM7t03KfAJ5M5qEHmFsiFA1nbyEoGJiHz0uIG52Ii4L3BCH+2Jjd&#10;eXKuVlNtm8i5u8Q5TFy5ixEB+SOmOYAlUCQBBt+KMVOKjJ/aQAOAVBuGhUAdsm4W/wA9pqwouxXP&#10;BExup3bdq1uYMLqHkS/gdplKRBvvmhzDRneTyzhPPNwsRARKWyJx8NiDrTheBFJDcWCZlcJRh6o4&#10;BU/2vhRsdFVUXRXHFyYmPB2sZjVT3OwVu2KOOTzOYwYiAEGXRj7vgD99qsSrXjraVXH9qbSZtK8r&#10;0cZjaXE8GBVFCmXx+ZtIKsGXeKrls+XU9RRisVAwIi7Qe01NqmNQM5N2FQjsZj9oGF9lkbuSAxEK&#10;AsDNoEUKARCMZ4JY/B3tcLunkXxQf996/H5ZiMGoqWO4Rcvyd18RhuFF0TzGyEcTcpqdNSeQqJ4C&#10;8RseMkGFV8hsYbmBOnQgRjyLyKKl+ASp7YGNC+ILHm2nML7SBM+fFiAZ/Eu/Fy+IaMCT9ov3QBro&#10;g+RO01KgYVCX2MYjdovGxV2u8JE5iKBCB5nEJogKQfjpgCoQZV+bAPDEnxVtyXRasZlJlqTOypdR&#10;WAPJdCQRwxsA0KgdmHttJabOZ4NGh8EXQlMbJ8ckKt9vTN8BXqcibgTyroYUmyG53cx1dqpsZYUT&#10;uVewbqlsfIIItNr/ACd5WhRrnkiHcIz/ABNxqK7tBQHftNy6HHJ4lEeNwvkIgubh8F23VCQ3nkyh&#10;88CCMQ3koPjcOJuJaACN9sZkB4vGOZuQ9q91y28wM24RqDQQJ4m1ebVUmwGBQLrLuRdyDLm7Qxde&#10;6L3cBeujtCbWx0uDFJUHceQLFG6UChdVyODcZF3RsW7ayZEZgIuJ2qmxDYAFx0BuG8Cd58EZAytG&#10;3stB2NVBSjt3N3CEWJ0jCF2mBeBNoEcsROrnsiI+ZjcrMOQpf56ZHdFbeLVtoQgrS3Bk4qB/MuGp&#10;2xd20wqBU3GqlC5taBSPNi6gc/Pxxc7yxM5uh+YsLNu7lcjap3VV2eRFB28rt+CDYjYgwikL+WCO&#10;KAfLv5tKgRNvb3AGjnccDrJxOosFVcIUw+Ib28hW8HYIi9/bkC+SQzeNu3k/+zE3HkvB/hSODH2N&#10;dgrVQWBAdRuNXquIx1QaZs2rQVF6hUOMTZtoJs0YGJhsQ5edpVgTGQCZiyspjHcOzezrRZu0MEY7&#10;unDuugdw27Rc4PMtj4to2oRFvJjy4s17GL3U/NsbguNocPdxtUCGj5AwKdoAC3RPG6VYnNQixyKM&#10;YptEIBIIHzShqqc1UqeIQfI8jnxzPPJ8jkmhHxY38qBcIbmm3+Cm4OYTzcVrHO1PJ4+O4Rtpu7IE&#10;L9wlGuMeJk1L5TusduPUqz7MhGKrQ1xfSUzhaUc82TQnPMOygZiB38//xABCEAACAgADBgQDBAkD&#10;AwMFAAAAAQIRAyExEkFRYXGRECKBoSAysQQTQsEwUmBicoKS0eFAUPAzU6IjQ7IFY3DS8f/aAAgB&#10;AQAJPwH/APNFVx4klkfN+yzdVu3idIz9PB57/wBlOObHZ3rwvIoab5fsl828dZEs7EQQkiKPwy/Z&#10;F+aX0PoJZcTW9x9EVH+JiVdTIku4snr+x/zPQ1zHbMNNEfoaETQa8G0h2nW79jrt7z+wi31I5tCX&#10;oa+FPoyMV6jQ8qL/AGLdEcqrIyIJo9VwF7n3ZCD5pCkn+6i/Ul9Da9EJ+pkfNWp0/YnQqo6EkST3&#10;lolpyJextDmiciLIosg/oIzJfsQ6Q6juEPUTMSTz0EvVD7GJ+ZK/YzM+pVdSbNpkkMaq/wBiE0vr&#10;4a8h31FfsLeQ9TQjLsOTL9SAvQQ7XU/IXhuXEWq1/YV9SyTJPTcWxPuNGMuhUluPL7mWYnK9bswi&#10;NXyYupDIw6Noi32LTPURr+wT8/h9Bdom3ydH/wARSa6IjP2Ntcc0N8vMiTX8xiJ+piL+ol/5GJHv&#10;ZKLfUruKPuRiuqZs1yixIfsZc6FojT9gKsfufUe7SxNpbySj6ji+41XRji/Rii/obK6Idr+Atfym&#10;12I5G12NpWRk5dTaXqW/5iH/AJH1PqVqt41vTV7jP1H/AL98z0M9xkiqJNcmTW4a2eKpmM/WjEzJ&#10;WT2Xd0TRip31J1XUnoTaXRslZoJ/0kFz8ov/ABIva4pItvohL28Fu1FRpf8Avu4efQiq40QMNV6C&#10;q+gl7GHG73yIbN8GVOuJgxRCN3euZm+BOuTbJQ9zDj2IqhmzaI+3g/oYn0JS9idPqYw33G69yT1y&#10;L/3vci0h/QeXVE13Q1XU2usXoSzrU83qeZLTOmQ2X1ZFNrjdmFS45lPuRj65iXYkv6TYfpQ49FVn&#10;uqJZ8qGuyGYlE0SL7skyV2KVpkWd/wDeXSLUdK8JadybvhY6bejJZMi36s8vcf1Ha6Mb6ZkdOrE6&#10;6Cz00MOHYj2RDPjQuyJQXWmySbXQaS5UYd+osupg68WOu4m0Np8MyDfcw2u5GnXXwf8AsL/1GJlX&#10;oV7E0n1JLuSX9TEkuO8nfDNibT6letsm43wTI1eV1YnycUXXNG55eU9Hskd/BCquRddByr0OPIa7&#10;oksuaJNVzJp+pi+lkX3ZPZ5Zj+pP6kvqS+pq29F4P3H/AK9rzPLjH/BF7P6zNtbabjlrROm/1lQu&#10;2fwIQj7xJPVOhN8xH1/Q5brL7EZ3TrgKOzJ/NFU0Kfqybw23lbyIt89ol5Lew74an2xU9M2Yi156&#10;kMn8r2j/AORBP+Yw16MS9WbPcr8jZfqODQ8MeGvQnh+iJxfoZfykpP8AlL7Dm30Nu9wpdh4myfem&#10;0bVEN16lehb/ANf9oqMMSoqW+vyJXFylpp6DW3GT37uBsumRlH+Fj2lzNlxfIw4joinzvIk5Pgsq&#10;G00VfFZCMnw8WSH4M3rwWn7w6m8tbo+Zbh0m1k+hNylqktMibc1+BLIpO5z9jIntVpwIT+6lL5HT&#10;h/LvGqvchK+hNK91aDtcUiaXOialnpRkYr7Emn6G1RtfkX1sm36kZVykRmv5iMr/AIjCb6swq9TC&#10;7s2Vy2iMP6iK/qIpcbJr+UTl1FFLeNf6zcrI7LzlNvPUw1Of68lb9FuMNOL5cDDUcT9ZKmmNJrlk&#10;xVmS8vhmebM03mviz16/FnxEttZaij3Fhjz23Z0ZpzzRhuutjnT/AFau/UljU4tr5Sf2nXWoCezK&#10;K1z9Sfli9BNOU3lpqYl7tCc76GLO7J4g2PESNtixa4EMR2jaSYp5riRk/UhsmHK+phWucjC37pGF&#10;7mBEwImBAwI1zZCP9RGKJ5ciPqySS6fpH+jfw/NPyL11Pmm9T5rXqK4Ysn5U8/L+Ihs7KvPK0a6k&#10;lCW+zFTlepiImqJk01zH7MUjatRbMTbuCz4Pkbn8LzILnbs+5XUeFnwPunsqze2+/hqiPguRFtkK&#10;SVWPRZGI/vJa7zFl2MWXYnP+klyzyG/QxHRIk+5LEsjLsRkzBZCddTCbfUwnXUwu8jCfcw/cwa9T&#10;D9yC9WRj3IxNmNC2mRST15DchV4sfjf+gQ/Bbmk+Fk5QUYVAlfEzeiS3GFlW+RgZfusi04paiIPs&#10;YUuxhtIjHrZPLkRz4vNmuLUF/Ma7OXoSSfIlfiyPuISuytpLgazy8dd39hC3kH5TbVcqJN5kpew5&#10;LLWycrocrHM2iM6Iza4ifcUs3xITF7kWYSzIMhXQwkQIruRMNUYfuYZh0yK7iRiKPJGfNkqXIj3H&#10;+iYxfGxv4Vmoui72Ff5mmvwfJJ7MvUrWs/8Am8bhiR/5QtmaeUtzNGehvzPxL6Hy4G3f8RptxT9U&#10;NraltYctKzzFiSm181UuHgyMSMbFC+p92Rw2q7GkV8GvHijE8yv8PDmSlu36KjE5cScq/hJr+ZGJ&#10;D0MSbXJIliNVqjEnnusz5sk+5iv1JXZpudmLPLUm/oeZe5hz7kZ11Iy2TDa9RNepB2Rl3LMN11I9&#10;czDvnZCmIjB8GSuvwoVPmap6XkNKV5ZC8H4L48V2+Rjb+BjP0MR+qMT2GMrsNEiRIT8NItokQfq6&#10;MFPuVf6tkXaPxR2ZdYn/AFIrP9+J82rRnHh/YlT/AFXr4Os9RUm8+L3ts/DKD7M/Dn6SyZJr7ual&#10;2GVk+IoIUOR90OF9So2mtDXw3eDio6OybxJytdEyCU0o5cmQpVw1Pl3l6aEd/mLSaEq1u9w8uZKL&#10;GkOuuY1nryIWzVvPIpp6WL5V5iKee/gRq1dHbcRp/wAWovcvyrLMUf5jR8B7S15lp8x7aTzMPJ57&#10;SZh+5C/UileTbJXJEGupBaZPeQrP5kNN30H5eJPMruQsw9xF9CM11Xxoiy/F+D8EnUW8zNuWom+r&#10;EkSZe3W8wotipOCxoL95aodNZp/84C/jgLyv51wZb5mLJx6X9SVutXmzoj9Rn4sOmj7RsTutjFWz&#10;6JiW1wrgYeH2MGP9Jg2uhgxfQw4qI7w/wqqS+DKJP5pN5nmpa3VDzcY7zD19fqQ3FoxHwae8rLR3&#10;u4C2vQla4MUZS4XkQhzrIaXU8zrJIwp09S4TUd61LfNIm/RFUshVL9YefLeyOj3aLqS8rWV8SWzl&#10;uIQpakHLD9i4xWvIqaivNZtViRyT1MS4Vw/Iw4a9COGn1FG/4iaiYrut+egk3yZFd86I2o8Nbe8e&#10;tLMvkSfm1SdEnJcPB9R2uZA2hyXoNP0IGGxMZJEkNV4vw/H5EubMKlzdN9xTvs/SxY8X/wDcdf8A&#10;xPs+1z220QjFfu5eH/tS83OO80u1zizT8np2P+lPd1J1yehFS5XqfZpRlv0SHedj1jXfI3KHuRTb&#10;tXwY25wnsS5on5HmSw5Sjm1L6dSk06aNlIy2W2nzM4vLa3xF5JfLOGj9B7UReaTohm/Lb92QoWnM&#10;WX3a+pfct+on3NruSaMUxI0mNchIwzDepBi9hex/gezy1Q4pcK3ii89RwS4cSsvUk9jXUhPYT8uW&#10;Z/03+ElHy5tdOBi3KWbVEHF721fuZw48zE1/CYcLjruG4SXqmRi1wIxjLjWRiVJN3XIf/p7uAm29&#10;6/Mwk65CepK19B7NbrJJx4WMxHEdlV4RRBERe5KXcm2MojrzI5EZXy3kZrP3JW1pyGyCmuDzP/p8&#10;a/dtfQ+yuL4rElXY+zYVfveZP1PK/wBX+xdTya0MsSC2H1hp3OjXDiaxyY81oMYt+Z+LEj7ZjWz9&#10;9CK4sbVYsn+Y9MRkctqp8LkfZ3PaVS2G8+qLSbt8Y9TV/mi+fLgR6i28FrNPd0MTawmsn+TNpyjN&#10;afT1K2qyS0ivH/t/mJEfFy7jomPwSIi+BI2TDj2IItepisxU+qJQXoYq7GJnyRjmKuxiKuhiIjFk&#10;HXoYbrmiEMlzRhl8BTT5bxNeFG8WXU9xjf6SSjFb2OqlbTyeWh93f8TPs8fm/Bby6mJJPuNYi5GC&#10;k+xDu7MJLoYs9qOaWvYjTcsN5aNvK0PLEVrqfLNDzizKa1Q/DdtS/I1f2g31L2PnkliQXGt3qjDi&#10;4rDU5bX4p8PQxPuvtHXL1HWNspbUR3rRpp4PJjvDl88fzM8WbjT3Le6+Dfhv6/oWP44oQiyzEZKy&#10;ivUor4b7eEUKOZFUL3JMn7El1WpMce4l3Pr+kllD5nzNrPkTbIsw1JfvL8yUoPdv/wAkoYv1E4z3&#10;Z5Ppz8UvLTfXVjqUGv8ADNX5l13o/EjJvLx/Dhv3Z/3/AMmfiw17GuHhqP8ASTTTakm9VJbj7RsY&#10;ypxb0/wTcpJ7Li9fKfOo5/Bew5eb+HeYTjCNKEd9b31G9lq01wLJdETz+6br11HlwEiO7cQYmMfg&#10;/hfgv06+CiQ0SpchvuIQvhefgxeC8ZLbaqI3s7WX9zFms/1mYrfVJmNh3w2dTDnhtb9UTjL+FiZl&#10;L9bj1PSf9+JnGrvkPy4lX/Nkx5TX3bf090fPGWa5rU02lLucU14Mf/tfmf8Acm/yNYv2YqZey1nR&#10;5ceGxtK/nRKntKVbVqW/K9GYcozdqSvK34rOWh8kb2ubvP2IOKefleWZpFV4pfe0tnjW8XgvDcP4&#10;I+FjF4eovBj/ANOhfonSSs+WPyLkcX4aDr0EpR32XCV6xlQvvMO9dGO3v3NC2o8y9h4/m9NPc1ic&#10;fL6rbRpjw2l/Gjh7MjUl8y5cTTeN65H4cO3zoW+T7nyzg12YkzcxV+KL57zEUp4DXkr5o8iOaevH&#10;/wDhxyFtXuIp4n06EYutLV0/Bj8HmsF5ev8ApmOung66GJJ5jY8qNCQ7KONCF+j2u/6DVxdG9Uc/&#10;F+D3mzOPA/8ARxVvWV9SDhPTa3MVwaquKHa1i+KH5vuISh1wmawl97Do0Pdtfyyz9mK54ctm+TON&#10;CNHhs/7djrzNdx5bjgWuhNvDl8s+KNWvqXBLe1uI573v+OOcMOKv+LP/AGN/CicshjRX6BeGYksD&#10;767vOr4Gmsem43/F2IJy3Pwyms4PmRzhJxlF8GawalDnCW4fyTtc8OW70H5WvLzg/wD9TNoba1F+&#10;GVm/CHpNfUyccSVdH4b1RG1DPPcYcbazlx/QyuM53D+FZfCvB/p3+hXxv4b+BfoXeIo5pe1kox9y&#10;TJNMdkfChmo6IvNef03krWw0+ozWL8rjqimmtBVxQvwM3RVdjRq/gVLK1xo+VxsyYrEL4P8AqTez&#10;FfV+gqjFUly8X4v/AGlfDr8FqX3smxj+JlIWYsms7PljNpch+EqH56M83ZqS5eG8Y5Jfq3qKns/K&#10;NL1LbvcrMDE+gnGVtakrkt/FeOcV5Ifn+kWa/wBCvhX6GQ76FL3MRLrkTj6yJR2M87KfR2R37jKt&#10;Rkh+Mqns/NF5kHOKeU471x8GO0Z/Ud+P1JMlpFumaPEl4qx/8ZBbVOuYqa8fmSNCPlriX6bhZpkf&#10;Y1HG3lmzdlfi/lk0WMYxkqc9MhTbT/UkKuoy8tcvi0+GUiVjjfMivQXhu/SqT57jLqX3JHDgOTXM&#10;bau61IRX8qEtriYMU3rX+DCzMKN8VqzCjtyfB6mEr6jmukmR3/rOyMksr2Wz7ZOGejS+p9rq9zu0&#10;vQlhy1z2iMf4tox4JGPKr1SowFPq7Pskb4K0fYIpc9SEIwfzQaPs2HV5ciNcrMCLlXzLJmLjRXBU&#10;z7W/54n2i/QxNOQk8t5Bzbzfma1ITr+Nk8XuYmJt89PY4/j+i5E1hva+fZzS4H21/wBJ9pxNOCMH&#10;HnOk7ukYEndZTea5GHCFb6RN5D1KFEVkb9SHdkUn1HK+6MeukUfasd9KR95PrJs+zrm3ZHZWVE5d&#10;9Byu+Nku/htLwkvoV4KWXI18H8FIZIkjMT8GX2EyJSJZXxFRw0N31Y/WjZ2XoeWnqjUlWe9jO5nH&#10;fbNuLfB5EvyZMmlmPR55EM940hN0tFnZ5UnWaoX5EVXcxcpZuP4cuQ8xVzRUW1ppfQ15ts+aOpLd&#10;qtTEv0oSlSyfUi8yWm7eh88kN9TEoxN+/UaZLarVLOjaWfD+40894qvJMrJal89439BR55ElVepT&#10;vwRuI+XqJtGHu1MRbPAa/Ml+RKNWPuzZrTn41yGJcyOyU+pSFn1G7H6C0L9SdDJZ+C+BojmIyYhZ&#10;8XoaEayKG22ySJ5Eu46uV28zsYcRJLuVz5kTLIocejQ0/TwkbI767jEistWx91xNORC7efFF6cKH&#10;L1tkbyIZLVk1GuVklddBrsLXkSyPs7ntPVadz7J9p7WiMl1VCUUhWtL5ntmR7Iw7yMPTPVkeptZk&#10;ZLLezLofQ+hXajR8yRkMlvFfhVcCLG65C6ZkWtpbsmMu+JNbO9NEux8oxDQyxuvHQddSrGNNrUdi&#10;F2Mz3HkNUZ+CL+ol2I9hV0HpxVijb3kclz8PcodvgIb9B0iqKK4a+EsyD2VvyNhxqqMWMZLNQTJZ&#10;rUj3I0M9xk0091D3kl0Kvwhk9RO61NRS7kH3FJdBUzMUc94pm0YjJP6nrQ/cj3FmJjK5ii037Eex&#10;PJC030P8hpcbGvViz5OyLLa4ZZeF3YmIjqfURwHlWoldb/Dai/YtdB9iF893YqxRb3+aqRqJMm63&#10;LgSNfDa9CT2uBORiP2J5DGvDKh+G0tadmI+qy0MW3+8rNm+Srwl4WZi5tkY23boXo0RRDzPVrVjl&#10;hvJuSyZNut9akzFj3JF9jLqY1cquxVzQyvUyHeVj9jEcVnpQ2+ZW9ZkVnrW4o1LW41WtkV1FmSg+&#10;ayPy8GRrg/COViG9dGvFspiJJJbqJXwIKxJiS10zFnWrQ1lru8EsuDF3L7FDQ7XMls5bxepF6ak0&#10;m9z3lieerF3PQVLkQbdXRCpb/wDBt9iUmuaH2KIn18FZtE3L6+EGVs9i+uiJ0jFjrwGW0No0Pm6l&#10;kVxzNiiKrdQ+5BSf8TRCqyu9CT4WTeeVf2MXbS3uN6iXoj3zRCL1/dMG+aZqUurK9MyIkjLPQcSR&#10;L6m1XCiVjvgYcUnxlv5Cv2HK3vJpperKa4EYvOmmxfkK1uL9R+Z8BO+Ims9WYdEVZB+iMPLjyNC3&#10;ZXIS8G+pivP0H33nZldiu5KSjwyafqJkH4ZeC9v+WUnRkz6Ct1vyREToiq6jb9RiyJJcDUQkLMZm&#10;r6F5Ks2YcmUtdS2uMU8upC9OGaZDLhkRpCK4kkxeo65Eqo9PgoQn0EcNCXoSeXLgS0yERpleErfN&#10;GzKuGpFxdvKhKuhhvZ3yq/BOuaF68SJo9zzRFWjTqS/wZs2dq+BqR7Gvg2+pXEzFa5ow3XQyVEcj&#10;XgXlvRLJ8iHqcWIWQm6IykuSzPdEksyK5m8tPk6JyJS6GK2uBiZdxOX8P+TNnl5cfC0Pa6oUUQVd&#10;fC9clTY9SQ9o14Fob7+FDtcX45ckS1J29wk3RFV/zIwh5fBv5eF9RrwbfoLMa8vMZLsSHrzKssmj&#10;NdfCNZ1mIk1loiTsqvBIS7lNbuJEaRXhGWW+hx8FZHuRom458DSiNvqRogMl2N2g/VGtjrQv0MzI&#10;RoNH+H4an1ERVV6i7km1zKEyxjfoe5s17iRRFVyFmNj/AC8ESESvib/gzUVpv9DCfm3rcuY5pkpd&#10;dCpR3W6kRalwYqluLviW7FT356kF4JMlTrgSzXuS0JaE9l7nqSt8SZsk+qX1Nb1NRN57nmQ6FxlX&#10;Et+os+FlrlZr1F3IZciIj3J9czZaF2yL9XY3kWWM1NfBbtUPdpuJUMTS1teKz4mHo6XEyZK/Qzed&#10;PZIy57hN+5lfMl6srIS8HbXHMylxMPLdnqKj+wmiKlxN4yqEZipkvYkYhHzaLMVPqTV8CSOJGs+p&#10;75F66Go+xYpepstc8mRjRBNe5gVbzlF2qMOH3j1rf1PVcDNiK0MvzG78Ps+2k92dDcMiNPf/AMRv&#10;W7VFZLWyqrUjfqKmKizIkuGhoLLkNKNacxy70Ys0uBK2RX9x+ngry4l2ZFNM7G/iRrTfR5qedvQY&#10;kR8NReEBUS7j55MkTokv7mLtXuyyIti2epIrwS6mZrTG/UxW1JVsONV4YM0+Isuap2Jp9TP1Imm8&#10;+hmeg4te6P/EACsQAQEAAgICAgICAgICAwEAAAERACExQVFhcYGRoRCxQMEgUDDRYOHx8P/aAAgB&#10;AQABPxB5f/Lf/hfHjy/9vrz/ANDx48v/AGqgVYGHYg2Iv0ymmEAJzmpRXc1/0HHjy/8AaKBVhjw4&#10;KuhgoWDaYkHV5xWoVkJrWaYEhpx/n8ePL/Bv/K/5oL5p2fjN+UbFHrJkPW4ayiJX6hkBSqfxjyK3&#10;FYlzzJl4P+dx48v+OH+Y64ybcA4A25DnrNlaHtnHHfXFuDSBMRsjfgpgr7LWTEOI1adecJJR2f8A&#10;C/xf8fjx5f8AspOnZKHbCsVs9siKnoxEMByBswAWo9bAwI+CTlxG0mkBdeMNClObhG4dIVni7ELg&#10;AT/M48eX/sS72nS/nK9sLS3vGMKmG24JsMOUCadYUAKPAJhGVe9GVAmxtJgQm75MVXa4WBt0um4z&#10;OUU/zHHnJ/7D4+CeXJAOlArkEF6jIc1SldhLkoSDpE/rGc1hwJggII9BvHnKAcoXIFvvyibwqx4Y&#10;GWNCjvXDoEp5x9U7N73i7YfTH6/y+PHl/wBekKOr25EMhs8bwg2cDlwpCmza4yFUfC4Lri7rGSTv&#10;SopcYED3UXA/q05p7XsG8YkZYgYu7rrTjgQ2agyETEyZoBRdh5mJjvMMf8rjx5f+uXvBy4DiO52+&#10;cAgCUxKdFADcaB9dNmGxXssSo3QyhwQijU1m0gPVMEIZ694IqvUsD6XBKEHVx2pcbGay3J8i6eAw&#10;yFt0JjsARpHLas2sP3kNqocv+Tx48v8A1rQfkcdjR0Ox7cmD/ZvzmmFo04QQ2FpvKw3kusChJduA&#10;GI4RAAn0ZDblsRWBpkbrVksQjUo3A0lR6/6cCrl1xyI/CSYjOUmH7anjZkFVqyPDhFlC4utoiJHV&#10;fGFepP8AI48eX/rFAVwWAFqiPomahE6syEe/fDBuKeDfxlAoH4/jG0dHstzbaE42jhM2+Mymi17V&#10;wFDDdBlJt1qObggk9dZRoNtqGFsXkqE+8Uik8Vhizji4Ubr3gKhTNkMts8sqPc2JvDI/41x648v/&#10;AFjpRdoevGNaOHRclQgcWAZzJAjtli2euZrGMV5hByLb2KUxxAuxNDNAXAqh+wyCEUI1/MwrcHh/&#10;9YiADgOIxLI2jiCoQ0GrANJGAB/dcSEuDUcVh5eLgJa9SDiM9HQoMoQgbNQxwbado184G3K6iyZr&#10;AK6/xuPHl/w7/F/xuNtFE6cuYD6cgBwatY0YSq8mOwOlMmDc6cUBbjFAEdDlgA1yY1IpqExZxQtQ&#10;d4705JUf6x3wvJOUdjpyFRRfOV8rc7eHKcPFVwA7XTWYFoeuVe/OHSFzUZNAdSYKSOpw4Tgqxw7I&#10;odJFxJbZpU1g96v8Xjx5f8a5f8PeA+R6PObItfO7nVL1vLEkTYJTFy4bphfOFxcs2cXdc83BWe2E&#10;cPA8SFhhUGVrhEyFlrjwVCYMj6SMk74FygbKhI4wqz1MBkD20Mx0GI2d4DzFknrD9Q4IMAgLfhXD&#10;SI18zMKOj6yb8tivLAFwD+xm5v5OT6CWf+S/+Djx5f8AG3lf53lf+Vy/xcuX+TeOia3fvGmSALhV&#10;VH5mLlO9ILjVe4Ah6MAhLHW8U30TgMQzUYwYYBRFyQ2DsRw+WQvOWxi0l7yzhgaFxuiiTFF0vgOM&#10;F4jAIAStuy5ax2w3ReFreSlKxYRANHUOsMuhdFjlMPaGIDh+MFKE74M3Ak7A5yvS+OQqY+p8sJgi&#10;XKZf4uXGMuX/AJUymX+Xpjy/5lymUy5cv/M3xTwxesEJGUKuE25XE2cGUhGYjSX2U4KC1w0pnHRo&#10;oIMfI5PNT4yrBI0ZlRlABXZ0YKSviYcy2InZwiCTadkwE3ehMUYj1VYEOg5RGEFsdNxL3KQsXEDo&#10;UlMp2ClAwRUE4oGLJNj5TnAzrgpwWVKbUGTGh27f1nAUnv8A+zBGcpUA5MEHDXY6dZRvvpuSWb5R&#10;THnDj+Fhb/AdZf8Ax8ePL/yv/O/8L/Fy5cuXL/K6y44OsH/gplP4uCoURxsjTppuCgPuMWPHk7MS&#10;oP8A/HjFNPXYcDgqOyJiOE2bTOYEcI8nSaXUPWdUM4rnjnHQ9LmkykqjGATZYtGBDfOFJjCKm+sy&#10;ZPuVl1hGI3MTRoRksJCC7EsOlXRKAzZ0XbswQYT4DNcBDE9Ze+S/ExoLl0ihke+rRs3Tld25GlxS&#10;udIBeLlcz22PGTVULtMHLi/w5f4uXL/yuXHri7cuX/lf4uXLly5cuXL/ACZf4uXBy5rLc6ww7w2y&#10;5f4uLzeRwP1Coje8MAv4hgxFRUHhgjoJs3+NYDU6C6P9Ym0eYGP9YW9mXR/RkqtXYqwEDe7katTT&#10;Vxu9bvCyKiGkh7uHFPaq44jRIbaHneJRT5mGhHjJJoLRBPw4f5oDAMmdsGR8phbSSihHEjER2+1z&#10;lEnuP1MWxogJ/wBGLyvklcYcJo7fXGcBVaWOaGhwo/OTVu6qs2HqzZyVooSrU+cWgId8Z0QhQlC5&#10;XWxOsuXWXLl/4g455cQYDLkX+GXbeRhbjBi8oyrg/wAcm4oYPDFzVwf+KmXH+IxTAOjIy484My5c&#10;XWGDr+LlwS6A1TbKS/HtgliXA5/DaypZUVCDH4yCSNNsTBsM8oZCGCov6+8daSBJT958NiIuc/ch&#10;JY1himhY83AYbGbnWdVvYFX94K030AXG5HVEsSE7U0MFQCtMYGnUiYZVLOwDCcePVDBQ+J0ZJNBy&#10;kJgGBz0Bc26D7FZ8ZblCJd3kwdFXIqTL/sbi5pnxjRUR2MeIwPXWDJIA9jz3hF5WcKGAKuy7SjlI&#10;Ib4MTRbm64QDeXNXkmF2YpwXKzbKXnAecWtwcnyZ95vkpX+GMK1P4XImXKy5cpgQd4N3keK9Gwbf&#10;azR/N7VngzlQtWjCV3QEtyJVTp0frElM+sZFNzCVl/iCGGdOZFrmyl95IrHY59sxN4CyGL4OFDb/&#10;ABf4HLi44Mq6HjLVYTcw6LbNBDOyZrbgDRjpIGLA/WBRwbfXw5HSBoCYKe+AI6mm0x90gimPO8iq&#10;NurjTQAjY4gljW3IBE75YOW8ZBhSnPIODyB1BeLgF1OVqyNCd0wwdjuuRSMhd+MAtMS7Ti6BdRXj&#10;BTqLCXBBzoPg4Ed/rKuKFm2YvjoNMaQbeBwZVaAAhy97xsQ8Nf6cJiq9pJjqr44cKKw41RSNI8OL&#10;XJt4XLRPBoHNJHHh5M89xYBussWuEDMiKbxS7M7GTDqk7x5/gxT+B5zfBeT3hiDEcSSH7yJI4OTK&#10;cvFSZZhrt3m8W5vg49XtuRxFNGLlt2V5qfDLtELLGTEBOgSp1MRNC8oGBP8AamJnvLYa9OcaB5DD&#10;5+ElMTC54oxyqV4WBiOtCb15y5j5avkzXCcTYD9HKApGtMpqOHwpyq40nHEDUcTLAwUk8zhpKvHP&#10;nJZcVumHJKqIlM1+IPnTxki9YjoMUrkF2fMxVYI2XiFCs8Q0xSuLTuYqjVyqy3tM7RL6MZvBoDHw&#10;5Rf82aYb3wZrEIqlAuG5C6IVPeamGtBJlWijFSG7kYoBSXFVW9LpP1h1U96DDySpNITKhE8aa+8B&#10;5fKmGhseV/vIt1Yl3IRvucRcUl5mLpC+cbaLcjAALeHCQUO9AcuUtFlsmEV9LjC8BFRc5KytO/nO&#10;Zb4y3+Fw5M7MjTB6Y/xPvCaT+HbHMmi6yMLiIn/EvrO38HJhgZ4fRfAXAfV42Kuk2mPyXnaPwDHY&#10;chDL00ZLrmHxm22TXAwJNhCYy82QchLhsUXrAD0QaPPnFAqVA9e8u4zovGuRy7fPWOCtjieJaZFP&#10;c048so5xaFB3hBQMLUyKhMZFSwYZhIDjrGV3xUbwpDUQcedh/C3LTRmhL8OLhR6H6CbMZB7QniaV&#10;JAR7YII2CnnCijwXCfBvF5TZbd5A8Y9wAgJUxF5BhRqimTG8uSD4xbMnoAOaErmHI4MrPhEx3lJN&#10;84lMTV94SHHHnN8M3WRO7BMBLqCxyyGArh5DYdL4yTGhsOXKGRTZA/OAengwFOvYpg4+aOFO/wDP&#10;J8YkqZgg5r5mWL2tYcpu2Y5rGKowxRf6HnEspi6bCIuDJ2MbjU8z+O8OTKjXeLbOR/gozRXnBS7x&#10;StucncMuDKsFxUcibLl2mawmGH2w03EHDjGBHbhrkxTUeng2WBIik9DQYkB2CWOAtaSWGCsGLe6P&#10;x8oHW7e8hEnXR8mWilNGMIDlt84dOq4cliXyDgUcYwma6mvBkPLXQyY1gUCOgyg/PEp3jmcg4uOC&#10;8XCwBAe8W2LMVyb4uNGv8k40AUd8nCKU7DASWFCcYkKaz5XAQXhImeAB+E84WGlOSjjYjuFX+8DZ&#10;qY+IFFDKbhp80uRmILvN6wTKkQaHiriwh9WXh2LKC3E6mPJGGUUiDWu8p2J2CYwAQRtc1KO8W5ZD&#10;S+MSqRkOc3mXfLE6XdJYZICFnO8KTT0hcER59yPhrosxtg0k24R9p28pVVOlYiqCfCyiKh5yLhG8&#10;41wTxDgXFnq3AosNTwYhYsa8F8Yi6T2fbN8K9aMeieGKC0mW8mLpAYqiIwnplk2fjE0mPRyo3LrA&#10;84k73iqTnI7Zr+RrEkjipKYKcP4wd0G+c+J7DARnzpibpZlbvsCEplvXA66tV8uVgIILW85LokeG&#10;ZtLlbVwEGXyf7mWocmCAWPeFqWVNkxUDYXDZshbrFh+iMxV6woY3szVLegxXfuP3ov0ZIpEF8YEr&#10;AihwCq7HUmVHnI0lEx5GCYxEqNsY0QFenvJ3RHhzjPRR334LhRx3YTWQ4ajEGkG389sAUEdzNK1Q&#10;e8esqsjVXsxGwiECMmQtChcA36zGikqoPGMhOVUN4nbZ6wZFK5ErHkVMSiUO0HKEA1iXCqzW9MT2&#10;YTbBTQ3zZh7L2bucyGzamS+Y3G/TnTg8I44p6Thi74LZ/vEBJM2CHo5MCu+HhxMHQljgQfz2ylOR&#10;1vEAsHdxCoNOu2BaE72YsElRjTNeFcg0csNzqZgexOBWTCH4xY9YyZXbjWUvONGXKuCZg3jqaZq5&#10;5RZMWS3Ao8YJ3f4FDGbvCeLjSQYtE7PGQtL95fGQMZ4yj5QeXrOTyKfPOHPNS7HnEOmG5/Rw+sZp&#10;wENP8WB5CIchHpvWKKwlOR8vNyUagWp6fjCyIjR8jjKNm8DY0IxTSmj7wnQ3Xg8P0Y4RCC88R+8D&#10;UBQ0NDOjI3HUbB7YvtcM0l4HH0X3XLwCk7xx9U+XnCwI80MC8INarFHwH242yBgdTA2cXEbY09U7&#10;feO1ScGO0Wu8TJHitOBGmRcFXpmNhbtwdfObMJGAf1lISht3yputmSuppSTN6B27f7xYQx2VxrLd&#10;A0XHs6Mi1c1NHKHkuFySk1rc3UlQXDNb7rN/IeGVmgAkMIqsCaY3LJ85vhflGa8SsXXBqqTRdZFN&#10;eOmOh28i/wC81KjxIXFA3cIyVaiK5pkDAODkgUWpgKCMpdc5FqwLno0TJtTAkJAqPkYwQmgQuICK&#10;M4lcBFJuPkzTlcjgGFWGOgTBDfDgq/wRyVCcwqiYoEs7YYu73GEvakHB12ew0wfIc+HOtGvWLTlM&#10;7wSEROhxCAbwLQjXjAko6a5VgXkLgnV58zrGoT543nKY3vYFmI6N7wX5SAV/syqBBe9+HD7glNbE&#10;yZNiU9T+TAGt0XJ/tTFGwQnLOz3jw79Lh+XXxkC+3QLgqOi0+HnA2vcRYd6zZGGmovyD3i1uozqC&#10;5HhIZ8mDJcIG2DOBEcWEp0AJh3qwkcnb/WBaAc+aYX5aMjGUtIOVx2dTbkV3m2d4meDbi3WNETI3&#10;Hk0chLgMr+tkUzeQVbivWbi2uHjF4YaOzMS0QoDvNS7T537MBApguZwysKa7FyCSPENhiCmTWsA7&#10;stUQr4cv/HI0xqYAMR3zSenGja4B0zucWu85YLa71gQp8BcKGY9NEOzBYUu2mPiY5uBESjFMelee&#10;FXZBD3gQQljTciVwEmxwB1SKyPjCMz8oDA6BNZSU9YwoRAmTJ6pdPbIofxOTYYQ48YU6El6LljYe&#10;iLgC5L0H3guWpVv6cXHQG1MgBvBrmON+y4TLlbj1hBRLxRxMnlt6fGNYWnSD+8M3POqM8YvUtfQZ&#10;UM5NXKecguvesimjHYC+sQgYg0dt0mGz3lO86XbDSUmcOVeSb6cRppkEJhEFavpu4YwNpzyZ/Tk3&#10;+8TC1Ei4PceI8eHPEGXE6w71NJGMBdncAsR9L9ONiG/GnOH6t4/mzZoXXYycRPA/FwEu9FKP1xhZ&#10;mSN85SuTsPRgDaRTzXpyz7h7h46K46xTEXfLAqzhee+xzzd8MzU4g38LPOBsFSIvOIEvyoYjutGd&#10;1MlFfFxKwoYxCHGKajrApR0NHbq/WGRElGw+uzFE1uns84qmmxzAvYYXKvFJBxgXXCPFxQiioaPO&#10;Chqe2NuwcpkAw6dA+HJVHkXxGi3SRH94YQqN9DDTK3RXI4WSiF93IgIdMbvnVA/JlmwDmSPm8ORM&#10;jQdU8r4xXugl94gwEIehsbhDpyXQ9hiOTEGj0YgFrWNi8PjCl+XS2++s4kEuiTvOZ7gRQdzH0MkO&#10;mu9c4vKNHb4xk4Ko08mOrtVCq+FZSNsiPDxXI6gdBNxRMC6GQhKpA2nvDQSkKA+Fy7lGMFEurzkS&#10;ig2oHkY9SOmhwCypwM0CluoVBykWuMTCOHgKY3Y0xvenAY4Kdg08X1my4m9O5hg3A32uVz7HBqpM&#10;CpM5pswIVu6dZpRL43gTbVgSLnAz5cN/XzvBwMuG4nan5M07cUTXfvAMVxoRO3FuJ/F8A2cBuvkg&#10;/wClxOPiAP3RktR//FGHlZiHDBc9mcU2Q7VmNQVs+g3NwrEB88x98MIfZXpMPwXsK7Z7wI0fRyq9&#10;JQH2I4KQuM6JAxgP+1YMonE35Y4I04pcYdKxGKX+5kJNAGu94iBxz07E1gljeBAJ3FQxoZ7gYmVq&#10;6k/kzb+nQ9CtDhCieOT5HeL2lGEb4zbju/mZIgB6U4xQbXwWTQL3cLHmFHGdpZdNmHCj4rE2R5xD&#10;N1dxxjAnJRwkyUdn585LifwMDkt2Xl9Y1Fvi5OkDg1Y47CerQwcS/m5goi7kFgpJaNLB9YpKtDAl&#10;9ZQRpEMkd4RHCjbZgW7COyfIcsstEKFyZvypV9XnHrdrK2e704IUAXw+sThHZcnowToIJPPVy0cm&#10;0c84SDZF0BOqp5zQO07FKYVuYixvw+cgACxD4DmycJGrHneOEEEbGWKYvY0hDK4+PGGpEiqleRMP&#10;XOLA4DxNp/S4hhCrYRxkgDzZ+mIvI5CjCAo8HqmbNj4cZaA+TCjDxZlwKjjIXA4rf6DKVP1jJhL4&#10;uKcM+EZCgzESIrSzWX47DmgEnpcQ7CrAn7wQrZPC6xCwh2NBx0aAL2tEwj7OnbxhHmwLLPIg/Dl5&#10;D3UP2YIvLcfasRoPsTeurgFeFf74IA2fgYyw4/u2+A5pk0/gB9ORU3/W4h4RXgHnLZWg3hzMbXrH&#10;cweeqzGDRnIAbyHExrrjHbAB7hMepE0DRNL4uMn5TSrIPNMKdbZLPAHwYvlcl6afpMEbyBp8lizx&#10;VQefJgN038o48O4dT2Zp9n7tY1z4YqikbSOh7Xtz4Yvzk35jD41hsuQfA+nFTpmX4xdro9sfI/tn&#10;lbvxiZsOfeRb3yzGdi+nEIWTumLXeXwcW3WclfgMWgHrox4lcUeLeLj+FjxO3aDg/wCRWa4J4rHT&#10;9eIjT5QJj/8Akzg0B7byNbDhWcz7piipeRNZbfpKww3zuvPyYm+Ea2DzfeBosnSuDAJ4NZ95ORAJ&#10;UBhad+LpveDBV+J5wMVtDwFuIQgV0/3i5FQUYcEoWyzCRFw8dYJsrwBi7c+s64wc+sm8dZcMVwdD&#10;cmKipAuTotkoeCXKSroI7woZIBSHaLk48HhP4jiNb98k+TnN156bfkzanekD9OHrJ6B+MZxCaRoe&#10;2BzDPsTwRrQeOevsxK9wp7mEzTKwEF83vFBe3Dxfby45L/6QYcpCHnwZUTj96Mmu8frMflgqDJA3&#10;dC4PD8UKjZHaYGh2V46uI6gCk4dXE07M+neAyx6uG2k375yMZk2a9McizbWnUyjxi51hnaXL0DPl&#10;z7zf8K+Mp4y4++emdfyEFtzZ5z2OLSKPzk//AE5UXWTES19ZrmYUR0Ro3jEFOXvAWwfUmO9I7vOd&#10;OY2G285Lkueo4ow5Opl+MvxjqTfNTEEHfsmKi0MlAtbh3gq8yTHBERpMQYNIma5oqlwggzoTFkFL&#10;15zfiX2xnKl3igaK8ZEw3wuXsZtDLknf8QXJe89mbMFqNQKvifGTzlNTa+VcauhQRR9jMJNLpGuB&#10;wc45T4wWE5tDJ8OhlFier+OnEuU5ac5F16OLrp1v+nLiERt7M03KTsVsRPtV73kh6B+MP6HN7QY+&#10;zrCzNFeWYfdbtwBzwBgdPH6BiR+BP4bPdj/Jx3ZqeuTMcNNtOLl6hd8dpvvEkZypdEPOHB5R6d9Z&#10;WITrCsPMcYbeckOIMF03x9ZoEFV2tuiMkgDSNY7Ag6cCnhwb57cg4ij3ofhchco6G8d9CZQ+0ViF&#10;ZByNzYEb5MYiC8YxGnoBXOAX3pw2gJ/CZM+8vTF8jPJim2YOIZDzlU3kM1mshk95Hz/KvjNb8s5z&#10;kaxBuWArjgybgPiYFG4mTk/YmKp96xrNsVvbNu2GCTrFXl+XN6Nz+s3bOYhpjnQpHx1gzW+sFomX&#10;McGjc0ybRQvnz8GEpVCa+VO3C6+VrCr4SSMMJSwsV4o4Oik0v9mDSnmk+TEqaG0ImU1jzTiOJ/3g&#10;oWynunWnD3gjMUr1B04GauOLYYR08L6wPF5fbwD7M2mEHwZli7PROLa8TBHSLDfjOoEONQ8n6uOp&#10;hfONIxYkmLAp4PLpLjnK41LRxjkQ1XyW2LSaboNjiv7c16R5y1VAh7WYBGui7BD+eC9fIpG5DLJS&#10;i7YY4p4MlSLZ8sJjcUY/D9ayBAIQe5jty94oq3YbnyTse8ZIHa89uEruhNZV4V5GuDJAg263kM3Z&#10;xvFstA785xTQ5uVgDHaYocKYNLYY2JJZcGKDeCAKcn8N6Z/PhkL3r+HN+cvllMXIzWRqZGIpk95P&#10;DgVpyPeX1yvDHlVPUyn+7gjw4uTIX1kesrlxrYCfRladAvRzQDC/7zqhcmhZGX3QJdscYSMN4WA5&#10;UUepjjXqdX5MHqDBLvZkreuOQ+R6ca1NRqg+U8jGwoAPw3NDGlXlGL9OV5AenQn5wv8AXA+0wiVo&#10;+VdMiOOuNW6ViB97TimOrGseBXOBqT00yU66LyfCZuQNT6d4NHhLudfpihcMJpqxxMUqC3oZI+8L&#10;Qock1g0oOh24Om+nkPjDW+7BoSlyxLlDF5ZvliUnqVuu/rEB1lecrAP8Kofwbm8rPnLk8MAxMRER&#10;zgfBDFEpw0M8GOqAXHQBiSEXBuWDyx2LZ1jSMOqxKjlNpheMnjlwKW8iy3K71p43m1QvLCIYMQ1E&#10;VMXOTN6CHBkA8O8WIJvBx+fGHriwSKWOS4fwpmsL3Lj1znXVzfbUna4gS2C+MtcVyHWBlqfNwekw&#10;31miaxNXDXtM4RjfdyMnnC08Obg5BOBmzlwIgB271m2s0nTgmtcGPXGsySOZYOVkrboJpyjAPd/9&#10;neLEYazKJfRPzczE+IA+f/SHEG0R35T5EwByRP5wABxgCiD6h1gjDT/ZMRoige6kxqLX6uWgCCzl&#10;feJAltih27xiKTbNR3OzB/u4Adstxdsy1qGatIi7RiJv8Xi4uaMpm/gN86UfrPx/FOJl94lI1jec&#10;PvJR5yGtuQycRJleTI+dZOgYHb+GHTnwmOFfZhyyJd/wG5cR87xuf04qY3xlzZkdm8pk4uc2Fy8F&#10;wEQxXQwwIacBLs341lt0Y3UGbmhyIbxF8N61ckbphQr+WDWjgBJDriYMgJF1hzrb/AaJkRU3gN5E&#10;Dge/GT5w7TLtnTBlV96vb3j4rG9WI40jgsXGApyqAS7HGZUNbppcaiwVBnsxKA1zkJnwR4PpxxQ5&#10;Hu0zY4h/m87HoPm1+SyrVZ5K/tfrEIK78mQLO3b8Ya07/Qy9nDzlmQQbllY1XUCQvf7wHW+W5yZI&#10;Hxe8kQzcLWKsnZlWVQuXCy61hLPLD2MW44aInDwAzTmi4BNzLJhmkBNeuskcR1iDu5Gl8YoLPxlE&#10;05LrBz7ypl8P4vaZSlMX3nLlw7bOErsyucY+OHN3TjXOCb1js7G45XwynWQm8fRc+G8V1gvLidcF&#10;PrFcTPVgRErMZ5jEB1jbsceS5BeRrADoF29VxXQGaet5G84qRTDAYYEwgq5HCXzwWrBdgclrDlQ5&#10;tHwwmHIEYrRPvGoDNYdpcH7nfDlQKmBxvHJa6cpoISWPB4NL5/CLhNBhxuwqehwAqo289YKNJSwF&#10;eZk5w8OD0AGSSc1eN2zA53713i0ARfxh3OsXjZq3OHnYDe7nNweS34wlVB4ji7F5oWzNeWfOWXCN&#10;HGAANQ9/oGH/AAPGGBHGLHnGDcZEPnEh5wATyy66feQMMTscC3kXKdMw3iKHGPLffWbnCZRqZXuZ&#10;A6HEQRxY2MFOs2mjIyCYpOZiZzh5MiZXOuDNZcH1lzWtTNL3k8Zp4xsMdGTj+JlzlLPjPSXNLFjX&#10;zMCTe5vEgh6t4/iEIBBq2YcFd5scawBlM5TKIGg9rS/WPWA3eLYTmgJ+U1jGqC8HD8ZLCrV3i7Ke&#10;saHFxyCnhzU0Pz94HTJpvWOq6hcGkSYFv50YcrtB71i39mWiT+8iAeXAO+gJ4esOAqzalSBePjHx&#10;gvA5bjrBncvjFU4UEYTZEviHRjedPHIyui+Df0xoBpu6Y6dGABh384RRD8yPmcKWGCyaxXIl8pGP&#10;7c38ZEdcTjIY1e8DrnEm525NMwKzqZDILkDSeHWRppwObLozoGbNm5igwax7DHwy7bmSZTXfxiXd&#10;1hxxXnNRK33xje5ijrN8ViuM8CZcZnyJmsAyg63iEdZqXN6jk44wMFBBZzd/WO7TL4ZMwPYVjpoa&#10;7f3jNOfkDE86KjBxhoSrOPoyNgmm37uDbHsWYJ/pgGhhc3g4OvOCdqe0mMoWG7MdnONaOlO8ITdB&#10;TqgqYR02aRxQ2B7wZizUfPkyaGg4TQwCD4JjaNPDimsS3A9cMumDqbwDLxBcsOtDkvWTc5IV2fWA&#10;NwRGeNHOzxltTy5X0i+cAMAU8GsEq9I85CvnVydioYP6w4PWtRd4U72B8c2ZPIBwGDhIsIBgEQhh&#10;aYAHgfwDa4kylsWGbLRJmyTY8ZZ6fWPackx/AXBiRiKKuZs8pgwjYQ5n6xQIopwypNL8mbYLCkFf&#10;C85JIYdAwZIc58hn6xp1MC2Q6GejjIPPnHmRTnHTtZwQ6NrvNGoHkw2M6AQxJumrpi7V4XCk5wlq&#10;1HLOcrK4541gsy/xcqnR/DwLrLkCOpzOrmqEDNMPaE5TbJCPdAclyUI3ZxNWb0A1wYWExoH0305C&#10;TmaBHEriOU/eEk5FrfuMPoREYofeCMuNvRvz95GLfKF7SZOAOa1lxTprAiWo89q9NcWBy7V+nLsc&#10;pEz4AWYZUeMDje1UwrDNNMv1jkn6GY+0UrWpM2r9AAOSZ567mELCdoH4yXAsdF+MendBfYu8vg2B&#10;sworbpJPjfWFPajprqYflHCT/JcZISxj/qZUop1Jge+BN4b5+yCfGCrHTaV1JiDSPGC+n9Q40ndL&#10;n2nBHEAslRdpMOLJIrg2MqCfSoz/AHmiqva+abIQsvI4RtdaZ91ih4NDcfLg4UJ1At6QM02m0rzg&#10;Skix24NOK7ZH7wpCnpmGqoOoq++jENFENYEIMbKFcLEqsoX6oYHQdr/7BlIEti/cGKi6XX1GUVt8&#10;NCdBtyRQtbFPrZgRLXafsuTd1CR8O99GWORoABi9BX4hMIJgxrSPpwHAXmANxPQAxF0fvDxNJ2nG&#10;KVBvRyZSqW1Yflwbz9MNdZeLnJgTlnXJi4G1/gY3AxMy71HozWYDs3krZQ4m8cK/TAyiE7JkQrv7&#10;cXs9GOadaCJO8KkF4mTUONgqt94VpK47cFCBhBWt/rKxSbA3FjSW4/xMubFWejNCSjyVzdBoI7g3&#10;BQKyLOoe8h6mA0EfRg9LlF/TGEWxlh9mXqS0byoebkyseAaySqyBHPHOKQUxEA/OOTC3lPxjcwbA&#10;IeshdTZ+YXN4oagaL4y+ARw6XKI5h+IiwmCDUdD8ZvVqTdxiC7PbRxcC0stFYn2/jIxRQchvf3l7&#10;bs6NnwJMEAgQ8GMWS3OjwDkcTgHeafVxcqSo3T46cslQR5A4jBgzQuNB3Xg/Y45QRVFQ9U8YGmkP&#10;q4vEHEV6MydA5OgfJyPjGy7shQDuTLJpNIn4c4FHsIuB6DptPze80tqUt2wEDkwG02ICicRM2e2V&#10;C/aZVS4xsR7pL8Yj3xLsN5DTq32+JvCAUE8zAqkGFTGHoqHCptk4xQouZs0+nLhDRLb7vWNYLZY8&#10;+MBiIFYSiJ4hy+8AxzWrcVC0VWtXJPZ7jhjl5QsMmwHgu78YA4k6jgkP9RiNErqr4wI1rV6/GSjO&#10;PAp+8Ma5KaGehyo2+jTLCIppTKHQ7pTAVqri4oncqpgIA0uTHmcmUdP6TA6TXEmQhl86cHTUWU3i&#10;wnOOkcagdzkTwS3L0R4LAXN7d/OPSERvqZMiKNvbkluqvX/0Y7gqbEcXAKYAzfjGxrUnJnjDHpo3&#10;llWlF6eM10GG3+vjFbOnqsJum8zY+RMRvb1tTD0eQ1hqs3z1itMjtUT5ME0jETscuFyNnKZwQTtM&#10;RVTsUIJkDWJzGAOeqCvgwRKpRgzYY853pthb+cPeHUiPmMuKAbslAO/jHmBTvD6uIRZ+QSnYdOfm&#10;obZ5uQlFNcFrBu5auDpSedMg65BLnmzrAadaA00Y84lagRCDzioh5ZwsCVJKZ8mF2Qsui7zjGqOF&#10;HMvRlDGr0vAdzvfJ84kjtK8SdOCayCGmI0AOdFfkbgN0gJC8OXDDgnBquA4uyns5KIz0430odNwT&#10;GCiOdJzzkEXvKMU2reQhmlbtJNOQgKG3QcOU3YvQluK3eLvWLhAiujL0nqHbi3LvrZiYpFpNL7cs&#10;rhtFLDeOh0NSnhY3NAmnSKJle/MIBO45LZoNg9W0zU1+SJgAXAcbyIyTolqeM0t7ezi/FzvNm5TN&#10;9AiQWYkjkSwuBM5BOM2AUHxgA0nrFOnUW4pyS6VqnrGQJkrOn58Yg4S8bxSJyZTViZdtHE0TIdSd&#10;K4o2V5OVM2IQmUEdkmKOkTrLaelhKOoMQDeoSiYTDF1DVxSSOTYC/eaGp1i0dXdRH9YIlDzev33l&#10;2t6ZB9/FjnPhspVJgUt8jbznH0L0Ax5E8tYko9nbDhxLdQx1o6Nm57dTejN4PGvOSO6nnnGPFSGz&#10;EwUi8jgwSHYdau8YcFqwJ7HrHSFCE73+Ey00u6HkmDwnEYPHMwPY1EXBqWnfFwpMjOnCjhmVBRjO&#10;8QdJamTOZtp4MBsP45YbQHfes5LSOlBxrQeRQyFuohnxcQkHLjUxP0p0zRPg7amG2AZwaeK9YMHd&#10;oPFx5Hkv0e8m7odEUesY2iQpefnKWgh8zGdBHVgv4wz6uFvPmrigPidG+8YsvhpmlAAvKfeVKFYG&#10;yj4tzWzjumvrIdBRrBZ5wLX2ya27thj6uJJZqKXICtCR5M/0UcI4R0T+MDI2eglMvECmQIxJ4Imo&#10;tPOQu9Or8XjNQkFpeblEuQptHvAiqvo6veQhSOEUK/phRRvyi/OHQ/bz+O8XRwFc93esreTDDw+P&#10;OILNF5TxXHkN3aPOUE/IX1l8RTe0HF7i0Kn54jijogVbriCyoTqBNgeLiCWlLVO4DbiWEF/fznAA&#10;bbxgDbU1h8JtxCi0b7HIZG+/D8Ztvk64T4wFbbdK18GD6+KU1+c4GvfZv5xgBzzh0m1ZHNQi9TOr&#10;nbKZFLs7cb2vkMBIE3F4MhZBOxDFgCoxd8UTFM6Tcy9huss2jSGmOhI8MmDJTeN2LOEUwCC965E9&#10;ZtgG9UxUnkcrcCpB05j0RC93ivlwSlB0or7b1kKReAmcYkjkMbkvYQ6uPhB2PT242aPvX5uRJHw8&#10;sRAnu0aYNIfl1/TiBylmkwYJloYJ8qblvBKQLI8qZHU84gfxkAgHK9TL26FTw94JavXIx2AafRzz&#10;hoJLYOvri5PARdht5EPGDAjhTXweXPJXy4hPNcHGLSNDsDcXUMEl+DjACZNnIv3iGmaYk2fMzzld&#10;TpdCNw3vmycDLsRaiuFQI7Ae8R2jOS+8To3cbpwiC3kDf95VCxnXJcRENhEIWXc1i7uMA4bWVbnI&#10;EYstXRyuVgLrq40QAbHL4mC2hR6TF6HJTnFKrc7O/kzapJTUf+8pqCO03jjBropo284AxHRo7MQ0&#10;zVbcYHZ8UY6Rr2CY1mx64yzXOt79y5xQocCzPYQthN9LihLVNh1X/WatdIeNdYEOMG3pwLlNdgXi&#10;v1jEEDKb/wDeABqSAouWIhxTs/BMONrBOMQGq9XxkDqBEU+VlkJA12M3XtJxYlop5O8gzZZLzmwT&#10;4pxkXfJXWEE09rTNsa/GTwn41MQBM1Ug9OXyQlxaYFaSH5wlJ7rSvWLOf3Ap6HGJDPrs87xKmaSj&#10;Z4wppOpkDCh9axXf1sBFk21lsWKhtMuIEuV5jPg8OFqjhKrPlyEvdrv7MS0B8B75x00gcB+sLCQI&#10;G2G9OEVuboYRCEA7TWFMQqXk41MK0vTBwdgnemEZDKqK18YijJ2TX5mRr05Es8Y+ud7F7N5GgVXS&#10;Izoaneq5r6bpulXxkkiaeW3azFaHPp3lQsX04tnCzisSoqAo1vlwAkAJCcQxa+RAT+8aWCXZ4YVi&#10;p4RKvZvFNXmTf24RUBTv8mLaOipbka0csB7uCCAiaq5ztiKusVikXryfCYU2srtPrNU+kXWMIskI&#10;WLw3ziSmD71ktCeELgYXfNCYADDpaxAX22zWBXURfXvAOh7G37xyPzcOAHKOmTNSPCbIuPwioMMB&#10;WhBsSPkxO2xWjY+HBKfhih2fKznoTWSVGpPkMArQPFmAwE9LvINEGI5JoRev6cDklOrL84jSdsUf&#10;Y8YYFFUomRkOIQWU59jKKVKEPwUuDBVoEJMeEoORMEgPntcJQgnKyLW5vmYliiZbSOQYCxOm4RE2&#10;LF6wKMM6MS3Ze9O8qhHY05eK66md4RAvLjjFC2ADTWTwN6mFm6Fo6nx5xx7iiR00xzjhBYJtMj0E&#10;eR+MC7Z1ybuFCkex5y9EByIn3cgJjOfGGzhfBjlejwIidbTm4Ju4llvwuQOiE0OvOcZDARBDE5Ti&#10;cXHSiEhDZjROPDefrENs2cgI84SrTw4qBZUOvlMRTQCK4TGoK6cpgUom6pPv3lGyvPWM6obtzfX5&#10;DHNbIts3fnIoLcch8zBMNpiRd8OAnwFbCZoTxu6Q95CxejscNiO7ULxj9j8B+ZlzSKMGk4lbuF5x&#10;IFi1iy/OfGAP71juOIkdsQMQeSNYodhBZwOMr6yUQ4l7waDalAN+cJaITpmuJMji/a+3iuIK57Hf&#10;RMk0RAO4nDnEqnxwZGo0Q4MKi0jUTeK1GhJu4wpSJrKsWhY1r4coDo0gSfjnEL5X2P8AWFEoteGv&#10;/eUODUHrrIYijvZjBQjZY4YuBYW4jTklIcOSiTr5yY+id61nCia8MoGQ6TnNQbsrXzlwhQOImWlL&#10;hij6cKgHhQytsG7AY9yUWB+QxdoioQFx6qw1U5dOQE3dOc3NYCkwruCfZioQCx7wLOlyYQWtrI4Z&#10;IoA/omAm8IQGmDCCTWzjBupjshMh79PB95FY06uASPLbS5u14xdoPnLzA57fxJjaAIRL+Pzg0bCW&#10;IExAcnK9mF2N4KZAQ/J411DA092A1fu5pTGiAMcLRAeeMiprEAI3FLaPjWF1ITEq5uAfZWY+bFOH&#10;DTCW7OlcNv7MkWHBSo8dMYSVFOFMFdZ2oT0mcMLdq5qiTpVuSlenvWOp1OV5PrIh26sjHrFCBfTM&#10;CKlo8OD0wmvLCIWcHoxiChfT2YoV8cQtbgkntyG5x1kSTR3q4vuHJ1bYo7CeMXQ15FsznPV00PNv&#10;Rj9SDKTWbUjoVtzaKv3vKUi/BjNAiC1j4c0+g9xxSKQ5HnN5NXHFyDzu9YoEVssNnnJCRtA0nDck&#10;4tDvblgEjRps13moo0qLd/JgB1e8Jm7nhyqPRH9uO3BU75FIOTAFOQ3vFMfNMGyaU5HkXziXPY1T&#10;esRVdeRmKAefwfBnmn0pHjIAEcRyx4dJLTrIQRpn1l4B9N4okKtu394Az5fWBClrtpxeduo2exyE&#10;wjp0ywTXo4yIBb7wRI1g0ihrFggna1h6iMR7ySJp30H+kyA7u7MBSFjqyOJJY47X0Zz0orH/AHlL&#10;Siy2YxoNMaYYGzs64xBzNxNflDLzF482ZDNDfjbgSjGlxc1xOi4CEEMe1rs4MQMFtPLieVDXamLI&#10;NWUoUA5W+R4Lxl8BSiAYBdsEKH6maQZLsE9JjsA2bbMeTBFXYnUxGmPDLGiMHZxsx6gmzJenQw4M&#10;YFRpS4yafaaQ83WGmUrTQPu4UGp8hH8Yk2AcvzxMfDE4AfTig0gJIvvDU2rI7xU0rcUp94sHOJU2&#10;+R+seoFJsa6cGgLpZyeeechlMXkT57waqU8Jb4cQk4hNvlMQGreomDQb0xttqSMTMsl7Yk0Nn4fG&#10;Ql8N+Ty4lSE4s5xRCN2+cnkmw4FuFIQFeQDIVFwu6dpgYIOnYT5MMI3U3Mvt3vLBamj5xqE9XAqN&#10;Ku8EJffeIHm7BgdIxXUHKjheLWOKqFYGrfZmm1CHs9pmqEJ84hbIJ4guKIywM25BwU7NXNbbMUrz&#10;hV4UAneC45iOoyjYSO5+MVU7gJD5xenRAiZvzx4wPTXHnwsIbXpmIKXZvRjmiVwclUprrOjFbvzi&#10;hHrpTElYK8B8vWUS9RNLnF0GxXt8ZyrYP4ywoe2PyxQbMjuXHRYJweO5DnFCiIoJuZy0EZxllaWA&#10;EENkJgeH0sygTHwj+0xMTO6HAZ42wgmJvoF+HAPNUNH6cDBgKsTNE9sg+oZYT1DKJJO1kMBLnwKJ&#10;POFeEBZzr8YDlRT8jx6xShxjzgYc/SxAlr6KzNQcWlYhhSaovs04WIENpgmCqrZ6Qw0FsAkPTu45&#10;pA0iOds01JESx4F5wTgbqawxh56dTGRutI631jRsdI7HnBjSJOuedZu13bzDeI51R2I7ji8h9yo4&#10;ArDVBGdmN1tQ5eCg5GRoPKp1b3gBVOGVaezjINWUdxAwduIg7ly1orHaOsBu5HsOMDTRp+8JnFEl&#10;Fw9QibkMDYPkkcNtJCNvg3NiigduHmZahBSh/eUIwdq9nrALoUiwMEzENX49YENTwYXGQqFWdGK1&#10;o5c/7cFUTubv5x2bCXhnjAWlEAXmyTloI06xFDoarDp6fWAS4QDV11rFRbq+Zmq6EuXbpeZnY2AW&#10;2byZkzswmkNYO55ecajgOu3EQdXQ5rEq4NRSSIZaAt91phyNXVNGXfAirDAQEOcg+EzZXEwSVW9D&#10;xheCzKBuE84vTcbQk1rveAAKeKFcuEK7InxciRM75fYYU66geEfWDUQ6uSGyoDT+OMRsqf0BuO0G&#10;IJyw7aUiv6awN4zithgNpr0x9S2zCkcJFaz6uAKI10Xl5zluKhJo/Zn/xAAzEQABAwMDAgUDAgUF&#10;AAAAAAABAAIRAxIhEDFBIFEEEyIwYRRQgTJSI0BCU5FDYHGxwf/aAAgBAgEBPwD/AGO5waEXudOV&#10;SfPpP2ouACc8uJQUKk8uEHcfaCYT3lx0GhkZCp1A8fP2aVUfJQ3hHQaAlpuCa4OAI9+f5apUnA6A&#10;udWusdPCa4OEj7HUfwPZOUyoWGDsgQRI+w1HxgaRoOg7aAJ7ZVKpbg7fYHvtxyifYPQ8KlVINp29&#10;iP5ZzoCJLslRpKBWw0/HSUchEQVRqzDT7MewXBsSg9pAMqRq+pbECUDICnoc4N3TjJTmlpE8hFFT&#10;wipnSdJXOgOjmysgqlWuwd+iVOoJ9isWBkPOYwFSexrbSwO+ShSpuPpkKp6HFty835XmoPB3VN0k&#10;jVxtCc67JVCmHvzwnsBAGMIUhs4GExjC0jiUadwcRsoIJbIManKkhFCdBpKe0HOlGsHYO/QOjnWV&#10;OgMEEp4vqF24lOaSfSMIeeyTEAc7p7aj3FxeSSgxw/U4qGCfU4pozIBVMw44wplTCe6TlcLwrYDj&#10;3wnCU+oWkAhF7wdxCvd31BwUAsLfUHoeOVMKlVvGd9I6fPjhef3C+pHZfUN7IVmBefTPK85n7kCS&#10;09zlC/lBwMtRZ6oRdGH/AIKDW7hAwqzixl7cluY7plWi+m0sxjKe6TjZZUExCZ6WgJzwGzKe+mWC&#10;TmMQnZVpRBB3Vswi2ECrMnKg8FQ5Sp0GUIREpwhNwQdim1mkDCFVvdeYz9yD2nYoEKdcKFCtQbJC&#10;bbwU+1u9ylv9LiD8o3YJTgMTsU6m9plqDuVcDiMFOmG+WYg2xxlEPDi0cASSIGVL+2V4YSCdz2Ug&#10;xleJeWw3ujWPZOqHC809yhVQqhGq0oPHdeYO6FQDleY0qW90CMqQCgcLCODjZHIghACFACMjlTI3&#10;WyDj3Qc/9xWFAUBQFHyoPBVrgB+iT3KDKjHSGMI+CQvMeHQHuBPDkXBwh7SPlMOMVA5uSFvKa7jl&#10;PMkJu4nkItYaVJzhj0lGu5lXzGu/hkkuaTgKGvp+byTMcEHsmvtJIVwcJB3Vd98QNpVqjZQoUBWq&#10;1Wq1Wq091ae6yvUvV3Uv7qXK56vcvMPZXhXBXBXjv1UmEy7sneFYRdY2V9OA42PeD/zKP1DJDg17&#10;R2wVF5D6LoI3bwVQY1zqkAg2n08SETBlA+tOPqTAC5k/tVJ7bA07AQmUDSrF2Sw7D5K8RVoOosDW&#10;kQIgcFMdG4VFwL2tjdV3UnEeW0iAvyjxlSVJWeyn4U6T1QoUBQFHyoUK1Wq1RpGrxZaBtATwTTYV&#10;hFxBE5CfSa5xezDu68M6cO3VdoY+JRMQj6imuIhNBc2VQd/D9R4XiAwgOa0SeQiQNI0PGn5WVlZ1&#10;hQoUdE657rKlSpWylSdadV1VwY7aE17A21x2T2Uzlrl5ZjOyfTI22TXFrpG4yFXsqWP7/wDaIccw&#10;oWI/K8KPRkoOgrxNIh88EK0q0r1LKypPZXKQpCxpHs4UNUBQo+VHygCiVI5UjSR3VN7QSCYB5CZT&#10;nIcCE6mgHtMEYKcwnZOorw7Q9z2nICdQYFVpALw/h2VXHs1eQyMKoC0GdwnVXv3dMJtztgUZaBIM&#10;Jz2k4KlYUjugQVEcLCtCsCtPdQe6zrKlTphYUayrh3Qc4bEq53cq52clXv7lXOj9RQe8Zn/1M8VW&#10;YMWn8J3jax/qhO8RWP8AqmF5tX+47/JRc6ZDnTzlBzgbg8goeJr8VD+QE+rUe6S4oVXty15HyEPE&#10;V/7zk6tWd+p5KbWe0QCP8BfUVf3ove7dxUKFGkkIuJ5OknuVJ7oE91JVxVxV6LwrlcpUq5SdTMGE&#10;LY7qUOotIzBRys9Ac22DTB+ZK34RhSp0x0yNM6TqSsHlEdj7YiFHyOuY50zG4Qu5UqRqTpIWNAJ6&#10;QdPyp6Me4GEhY6AYRzoSFjSNPxpKBg7So0nGmdIJUHpyo1npwpUoxG2emNRoDlHKDZ5GtwW6JAWN&#10;MIqEQVMaDS48e+I6ZUlf/8QANBEAAQMCBQMCBQMCBwAAAAAAAQACEQMhEBIgMVETIkEEMEBQUmGB&#10;QnGRFLEjU2KCocHR/9oACAEDAQE/AMIwhRhCj4GFGMfEwo1R7TWlxQY1sKowC4CjRHyUAkprA0BH&#10;CozKZGx+URKY0NGgQbFPZlP2+TsbAwGiA4QU5paSD8lYyLnQdDmh7YTmlpg/I6bPJUexMJ7A8W3R&#10;BBgj5CxhMHTOIxaVVp5rjf5Axma/hAe40qrTkZhvjOmfhJUprS4oAAQNB9kGCgVWpbuHwIYTsix4&#10;8aGMzTeFCjQ1pcbJogAKZlApwDYuDYG330xpjAGCtwqtKLjRHt+VRLml2Ued1UL3GZiOEHS054KD&#10;SbgLpm1lkRYU5sCcWiSmty2CqPyCYQ3MHcA3TiW+LjlVXEObH0gFBxblBF0dgedU6WnCrTy3G3uh&#10;RKZLWgeYQadzugKaBY0AZVmYdgrcBOcE8SJm84QmtjCuZyhUu7s8+P8AxU2SIm3CIpgwGonxCknA&#10;qVf2GnwoVSmW38aIwhdKfK6P3XRPK6R5XTcuk/hdN/kKAIkwETT8AzynMsCHBB1kGZrt38hS7bD0&#10;OU1xTdEP7QT4Pgqt6f1FKrUFUfqiya0AYv7nFMZLhCl4MhwnzKB5UhAqYUohSpCkKNIkIGQjeyNI&#10;+F03cIMdwi13Cg4RjKlSgTwu6YIJKp91gGA/dVGP3dTBH+lODRsZCaT+QuoxwvuokxKAIIINwZC9&#10;NV65qM9QM2ZhIMXkJ1NoO4gkgSUW5SQVVtE7LIYJiVRiCVlCDd1lCLFlKylQVlKLSspUHCMRsha6&#10;lSScIjCBwi1s7BXUlZipKn7KRwqZZMkVP9oTqtGoyC+oD4kB39lkpPZ3Ma4DZ9Pf8hZC0zScD+f7&#10;gqtEAOo5Xg3MrYhOaAZ8JggErLZUX1W135DcAi/3RY2tRPp4/wARoGV4sSEC9tQ03Xjz+yIDhBQa&#10;5p2TQGqVKlSpUqVKlSpUqysrKAoChqgLKoUFQVlOqQ25TfW1R2io8Bf1WcDOyk/9xBQHpn3a59N/&#10;jMZH8rOWTTrsJadnbkfsfIVd78rGktdezvMItlq/QmjtR2KcHB5cLGZXqPUNrU6eQZamUNd+FSp1&#10;21SXOmTufIRTyQ1xG8Knal3GX5v+MbKytzhCjCDplXxlThKlTjOAhN7i6dwSmEdR4UYMrODMju5n&#10;0n/pVoglu0phLmoDcIdrYW5TrFeoplzu0r076oDqbrhRqn7exOiFGi2EKFZQoCjAgNDnDdOY4uzN&#10;CY6oN2rODtvwgQUQCFQBEtOwRavK2VY8BFsqjUBETcKQpCsoCthCgq6vqnGcLqSpKnGVBUFEFXQn&#10;hEGNk6oBbKQU2pyiWOuDdNePKzjwnuLGgjeU31D/ACmPDxKrVum0EBddxKYQ422KFIC4bCc0eVln&#10;YhNaQLqIUHgqDwVBUq6krMs32UjjRGuccqIHCgKAoaoHARDeE+ix28oenpfShRp/QF02fQP4QA4C&#10;IabFoIXRpfQmtDRARY07tBXRpf5bU1jGjtaixp3ldNv0oADYDTAKgDxhAUBQOFDVlCyhFiylZVlW&#10;UqFChRgIlEmfYnC2P5RBmc2F9F/ZjGNU64X8qdTgYtC7xwodyu/kLNypHI0xhdTpPwQWYK/KCjDc&#10;cIYAYTjlBUBQiNchSPfhEfdCZ0QdULZTjGEY/lDARiZUKNED3Y0Qv//ZUEsDBAoAAAAAAAAAIQBz&#10;CZtlKUEAAClBAAAUAAAAZHJzL21lZGlhL2ltYWdlMy5qcGf/2P/gABBKRklGAAECAAABAAEAAP/b&#10;AEMACAYGBwYFCAcHBwkJCAoMFA0MCwsMGRITDxQdGh8eHRocHCAkLicgIiwjHBwoNyksMDE0NDQf&#10;Jzk9ODI8LjM0Mv/bAEMBCQkJDAsMGA0NGDIhHCEyMjIyMjIyMjIyMjIyMjIyMjIyMjIyMjIyMjIy&#10;MjIyMjIyMjIyMjIyMjIyMjIyMjIyMv/AABEIAQEBQ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PIbaHyYyYUztH8Ip/2aD/njH/3yKkhH7iP&#10;/dFSYr3lFWPFcncr/ZoP+eMf/fIo+zQf88Y/++RVjFGKrlQuZkH2aD/njHj/AHRR9mgP/LGP/vkV&#10;Pj3pcUcqFzPuV/s0H/PGP/vkUv2aD/njH/3yKsbCBkggepFGKEosd5Ff7LB/zxj/AO+RR9lg/wCe&#10;Mf8A3yKsYox70cqDmfcr/ZYM/wCpj/75FH2WD/njH/3yKnxRijlQuZ9yD7LB/wA8Y/8AvkUfZYO8&#10;Mf8A3yKnxS4p8qDmfcg+ywf88Y/++RR9lg/54x/98ipscUuKOVBzPuQfZYP+eMf/AHyKPssH/PGP&#10;/vgVPiijlQuZ9yD7NB/zxj/74FH2WD/njH/3wKnxRg0cqDmfch+zQf8APGP/AL4FH2aD/nhH/wB8&#10;ip8e9GKOVdg5n3IPssH/ADxj/wC+RSfZoP8AnjH/AN8irGKTFHKg5n3IPs0H/PGP/vgUv2WD/nhH&#10;/wB8ip8cGkxRyrsHM+5D9lg/54x/98Cj7LB/zwj/AO+RU+KMA9qOVBzPuV/ssH/PGP8A75FL9mg/&#10;54x/98ip8UYo5UHMyD7Lb/8APGP/AL5FH2W3/wCeMf8A3yKnxRjijlQcz7kH2WD/AJ4x/wDfIo+y&#10;wZ/1Mf8A3yKsY9aMd6OVBzPuV/ssH/PGP/vgUfZYP+eMf/fIqfFGPejlQcz7kH2WD/nhH/3wKPs0&#10;H/PGP/vgVPijFHKg5n3K/wBmg/54x/8AfIpfs0H/ADxj/wC+RU+KMUuVdg5n3Of8mP8A55L+Qop+&#10;KK5bI7Ls2IR+4j/3R/KpMUQD9xH/ALo/lUoSulbHI9yPFGOOlPKYNGKpCGY9qdGhLcLnFLitjRrD&#10;zGMsg4xwKmclFXLhHmdjZigiawTcFdSOMisfVdNREM0abOOQOhrel8pIgi/l6VFOqywlWA245rhh&#10;Ualc7JQTVji8UY5rZuNOiSNmU/N/DzWSVIOD1rvjJSWhxSi47jNtGOOaftpMH8KokbjvRj2p232p&#10;cUxDMUuO1OxSkUAR4NLj2p2MVIIiQQF6d6QEOKULT9hBxUkibcZHPWgLEBX2oxT8cUY9qYDMdqMU&#10;/HtRj2oAZijFPx7UYpgMx+VGKeR7UbaQDMUY9qfilxQBHj2o20/FKBQBHj2pcU4jrRigBmKMe1Px&#10;RimAzHtRin4oxSAZjrSYqTHSkwKTBHP0U7FFch2G7Co+zRf7g/lUuOOTSQgfZosf3B/Kpdp6YreO&#10;xzvcjZeKYFzVjHY0m3tVXJEt7Zp3wp4HUmug+0R2sKquPlGM1hRlo2yp+tPeZnGGPFZzg5M1hNRR&#10;qLdqzMS3BPGaGv1OVB4rGYk4ye1OTA5PT0qfYoftGWryQugdMj2qjKMkNnJI5NTs5IUZ6VHt6HPf&#10;pWsVZGcncd9mBtlbuTxUDxlGwfzqcynYEA4zTDk8E1Ub3FKxDijFSY4GBRj2qiBmOaMVJtNG386A&#10;GBckAda1doitwqKGIHzGs0Kc1KsrqpUMeev0qZRbKjKxE5zIxHAoZi+M/wAqXaQAcdehowadhNjM&#10;UYp+2jFMQzFGDUmPajHtTAjx70bfSpNtGPagCPHFGDUm2jbQBHt70EVJtpMe1ADMUYqTbSbaQDMe&#10;9BFP20bevFAEeKMVIRRigCPHajFSbaMdOKAIivTmlx70/bRt7Uho5zFFLj2orlOw6KFR9mh/3B/K&#10;pQtOtwPs0JI/gH8qsIUzkrWiehi1qRxxgnBqZLBpCecAd6DCFkVkYc9jWnF0GXB46VnOTWxUYp7m&#10;NNCIzgA8HBqIRM/CqT9BWjeIHckH8KmSMi1QR9SMnaKtVLInkuzFKkHBHPpSYrdnsw8DSSgBwDgj&#10;/PNZXkNxz1q4TUiZQaK+MUuPWnshBwetAFaEEeKXBNPx70u386AI8Um32qXbS7aYiLbRtqTbS7aB&#10;Ee2jHtUm2tCy0v7VGHaeCNSeryquOvYnP6UpSUVdlRi29CBoV+wQMUZDuOD2bpVPHtXb2+i6ebMx&#10;DVLaQFiwQFyc8YA2rxz61z02kiDThdPIN7thY152j/aP+Ga54YiDbVzapQklcycflRt7d6kKEHH8&#10;qeVwfwH8q6LowsyDb7Uu0Y6VJtpdvtTuhWZFtFG3ipjGwH3W64+7Un2c/ZnlIbKuq4+oP+FK6HZl&#10;TbS7akC0baoRHikx7VLto2n8KAIttLin7TS470AR4pMVJt5owKQEeKTHHSpQKTFAEeOOlG3rUm2k&#10;xQMZj2pNtSkUmKQHM/hRTsUVynYdZFGTYwsOnlr/ACpuDV6zmilsIVA5Ea9fpVdwUc+lFOT2ZFRd&#10;SswYdTSqzKCAeKmK5wQOKaUzWysYu43cSOTmtSyl+VFBGM9KzMVNACjgg/hipnFNWKhKzN+5VPIJ&#10;bjPtWFdPGz5T9K0jeF4wpH4VTnjRhkDBrnpLleptU1WhnYySSKQrzxUu3rSbfau1HKxmKNtP2+tO&#10;20wI9vrRt6VJtpCQCoPVulDdtwtcZt70hAFdzH4FibweNWe7YXTR+csXGzb1A9c4rim5JwoHbGKy&#10;hWjNvl6GkqTj8RGCDIFwcdz6VPMYZSxhiMZJ+Yg/e9OO3GB71c0rRLvVbuOGGCQqXAYoudozgn+d&#10;dmvgrSdGT7VrmpLbQjOELDe3X+hHTNY1q8IvV6m1KlNqyRi+ESot5bVbYySOcjjjqeg+mPxrpbfw&#10;pcvcxapq90lrDDgsZCBn3Pbnpz71NpPimxuNUj0/QNOaO2ZWaW+kT7oGe3uQOp79Ko+OJ9M1i6tY&#10;bnUZmitQzNbW4y8jepPRcBe+OprypzvJtHoKOlmU57jwW0zw/wBpR8AruW1JHAzkED0GaY8Xgq6l&#10;Drr0CZIG37PjPy47/nWI3iGx0eKNNOtobK3dtjvEBLPwQOT27V2/h/TZ7jT3v9dnHlyECBJ1VTt/&#10;vHjqT2oVWa6i9nF9DBTR/CjjMXiW3+VeCY/u85z1rD1mwtYrlpbXVbG4idmZdk3IH0P9K9Zj8N2h&#10;LL9mhWMjBJjQ7h9NtVW8NaUqgNZKMDG4Row/RM/pWkMTNO5EqEGrHkDWMyoWIzgjgGnKMaZOvfz0&#10;7/7L/wCFevS+H9K+ynzXRLcEFtrIoBHrhOKwdS8N6C1hItpq8CSEhiXuEYcZ68D19664Y2L0kc8s&#10;K18J559nU2qyg4YuVOelQFCDgj862bzSp7KyZnCyRtIuyWNtyOMHkEfSs3BAwRkeldsJqSujjlBr&#10;RlfFGPWrAiLfdGTzx7UzaeRitLkNWIsUY7VJt9qNvtTEQ7T+tLtqXFJtGOlAEeKTFS7aTbzQMj20&#10;YqTbSbaAGFTSbak20m2kCOWwKKfj2orlOw6azJW2hP8A0zX+VWXZWUA/mKbbKBp0OR/yzXB/ClwC&#10;OKpWepm9NBPvIFHbmpI4WbnGMe1MAHXPFWIpFQEFjyacrpaExtfUaIV24JwT7VG7YwoA47irDyZ7&#10;fjVTUo5m09/sYX7Q3Qk/d9xWfM4q7LUU3ZEo3RAMw4NMLlhg1zNjqGpacTHcwNJGv3ivzEe7DqPx&#10;rfg1PT5NJuLl5lQxFW3H05yPftWFPFwbtPRndVy2oo89N8y8iUpTdvPFQHVdO/dgXceXIAwc5z0r&#10;QitBKpBYkD+93rrjVjLY4J0ZQ+JFdV3MQCM9eTQACucMD9Kn8oh9iLyOwoeB0XLLV37szsV8HHJ5&#10;9qYAB0AH0qdInmlWONGd3OFVRkk11VsmheH3WCazm1fXBndbRAmOI+hwOfQ9azrVo0lqXSpSqMue&#10;HbnUdU0SCytrKWYQsMys+2Pbu6E49Bjim3el+GdCvZ7zXL8XF00jSfYrU8Ic9Djnv3xUV/q2uXpV&#10;dTv49Kt9oKWNkN0px2IX8P8ACsRL7TdLwNLtEa5YF4pJf388gzztA4U147qPmbjpc9NQVkn0Ojfx&#10;Jrt7blNF0+DRdNHW4nwuRnrn/wCt+NYUyaYkkct/PPrF6ELeZPJ5cTHuck5PTp04pPsWt3my71WW&#10;LTQCHWW/fc7KeqiLr29KjZdA09428mTUpSWkhm1B/LhBHUIg56g8GouUJHrOpa3NHaaXazz27BkM&#10;dkhjjhYdmb06fgcUiaELeSJ9a1qOCaHdutNLHmSMvJ+dhwDgkfSlj1XXPEdylpY2l1cWOxlZIE+z&#10;wQt9ehHfmhdBigkhbVtdSOaEEfZtKTzHI6kM3QHBI78UgHrr2kaAE/suwt7KOSU7rqUiecHOGODw&#10;taWj3HiK81OS+i0ua+khXfb3F2xEZJU8D8cHjpWemq6Loew6dpdrbrJIf9KvD58gIOCdvRccVbGs&#10;eIr8Syxy3t1bq/70I4hDABW4JHA68d+9AHN65qvjXW7ySyvNSmj8xX2W9ln5lBUj5V6ntyaiW68R&#10;aBqN39h1O7gJeWURy52E7wAMHI7+ldJN41XS7ZYbGyhtV2ruZzvcn39T7nNSaX4uv7+ExtpaajEv&#10;3sREkH8B7+lMSaI7L4ranaqx1XSUvFBJWW1bY+3dtGQM89fTpXUx/FjwkbSKWeS7jeQjEflknqwH&#10;Q4/gNYyaXo2qbQdC1XSpQwcNHbvsyCT0weMknpVW8+GukagFDajeqybOfsTE4VdvOR75o0KOlk+J&#10;/gy4U27XFyVkcw7TC2CeM/8AoQrDk03QfEEs76FeqJoy26A/KfrtPI/DiqI+GuixXaznUr1lSdp9&#10;n2B8ZOOOn+zWBqHg7VdPZNQsRcSopJ+0QRsjhgAclfvKSd351rCbg7xZnOmp/EWbywubCby7mJo2&#10;7Z6H6HvUAxtwRnjg9/8A69TW3i+5urZdN8QwNcDcBHcwcSA9ASOjf/Xpm2vWw9b2sddzza1P2b0G&#10;mE/MV+ZR1YA8fX0qPbU23vSnGCWH5Ctr2MdyvtxzSbe9TmPBx1x6Gk2VVwtYh2+9G3tU2zmjbxRc&#10;CDb6UbRU22nNCyxJIfuuSAPpj/EUr2CzK5FJj0qUrSbTQwRyWPein4orkOs6u1jZrODHI8tf5U9o&#10;ivbj2qWxdRYwDZ/yzX+VW40jZc4OalTaE4JszQvQCpBAcbvyqdwVfG38qswAKmNma0lVaVyIwvoZ&#10;5QqeRx7GpoyhX0bPQ1YmgB5UYP1qs0ZGMjmhSU0JpxZVurSGZsyryvRgcFfoaj8T6PY/8Ihp99DG&#10;BcTGWGVxxvKnhjjvg1bKbmVTwucsah8S3ANjptgvRFklb6u5H8lH51wZikqaaWp7mQKU8Tyt6Wdz&#10;M0/w9pUawXUdtvdgJFZzux9K3UV4wSVOPQiqWhCX7CkDqQ8TEfdPIzxzW6LOebIjRmwCTjpgVvSq&#10;xUEcGKoyVaUb3sygk4jbcBVuKJLmF55pY4reM/vJpThE9vc+w5p0lj5UgRrS4urrAKWVuuXPvIf+&#10;Wa/Xk/rTJ9JbVNPWLxFdw2txBNmC004eaUQrkoQDtDcZyTk85zUYitaF4bjwlGEqiVZ2iaGi+L/D&#10;uk3E0emWbXEscLSSXlywjzjHCg5wOahW/wBT1bzJdMttlpKzPJcRAQRENyHMrcsc5yKz7RtLs3kt&#10;tD0lLi7IwHdPtcp6EHA+RRkfhirV5b6jezLLq9/DZqASY53+0zhSOgjThcHGDxXnqU5azep3YhUV&#10;K1BWRXbT7CEtc3+oyXLjrDp58qAOOuZX65x6etLp+sS3FusPhXThGHXcosISzZ7q8rcg/SmSPoVi&#10;0hmhN9cbgry6o+4bgBtPkp2PAzzVoT+Ida02NbW1nt7Jo8oZttpbxn028bgeaZgNk0m5FwX1HVob&#10;CUN5iRQE3V0PVSenYd6iWfQNJeM21hHLNIWeO51OTzCWHpGOAcj9aVtNso1Ml7rZZI2E3kaTF8sR&#10;6HEp429Khk1jRdGVZdO0myRpJv8AWzt9pmD5I6HhTxnpQMsx32veJZY1gtL67tCGV8jyYI2HQjGB&#10;joefemjRY4JIW1bxBBBLESog0xfMcj+6zDABwSO/FOWTxL4kmDLZXt5YszqJLk+TGF42tg4HXnj0&#10;pkegJDHJFq/iO3VDIJDbaehnYbcEcj7v8XfvQA9L/wAPaUEe00aLZPKR9r1J/N+bPPyA4GMioNR8&#10;Qapqzz2kJurqeNVxBaRbYyp6jAA9RjrU0SeGNJVRBo7XQmkx9p1SbKbhwcqOOMg8+tLf+Mbxo5rK&#10;O8S32bcW1jHtVgRzgj8O/OaBHHtoPia+RTLDb6ZAGJL3EvXp2HFdz4Ok0/wfp/z6nd6hctK0jCCI&#10;IhOANpZjjt255rJisdZ1GazubLRpmR9wm+28HlcE/Ng4zkjBq9beHr22klN9rltHCXD+TAC77gT1&#10;7jg02xJHoEfi65ZYd+iupmZVjzd4zuxjqPetZdRv2BJ0gKfT7etcan2S2ubc/ZDcGBlePJIwwORk&#10;kknoDXT6fqmvalcAJBDbwdS7RscD6k80ii0b++DAf2SMHv8AbxR9uvckHSx06m+FWNXGtiNX0ma0&#10;3KPmjuIyd59iCMfSuYi13xsxcSaVCu04yIGP5fNQMr6noQ1O9Dy6GsWSCZku49w+vTP481jan4Um&#10;so55yTIg+ZPJw3foQOmM57iugj1zxy1y6NpMKoDw3ktgj/vqor7VvGzxALo0Ew3Y2mBsj3+9xW1K&#10;tKm9DGrSjNanAYo2+1dQNJ1fUZCdR0GWFycme2TH5qTz/OqN/wCG9TsA7vaymFf+WgXgj19q9Oni&#10;YT3POqYeUDF29+/Y0oVdpDAlscEf1FP280bfaujcx23IFDEfMMHPalx7VNzgrk7W4I9R70wxkMzg&#10;kk44J4FGo7JkTKdp243Y4zWjeI39l2OecBsnfkZ+X8ulVQhKkjt1A7fWtCSIjw/AxHW4Yg+2B/ga&#10;yn8SZrCXuuJkbaTb7VNtpNvNatmRxuKKdiiuW51nY2Mqixtwf+ea/wAqsq6k4H51Vs4c2MBz/wAs&#10;1/lU4Q5wBzSUYslykgbIcd6nimROOR+FQGNwucECm5I470+RNE8zTLEswGcHiogynLMeccD3q7Z6&#10;Pf32PLhIX+84wP1rRktdB8OqLnXL23LgZRHPX6KOWrGVSEFZG0acpu5nWmmXF5hYoSRn72MD9aSX&#10;wfealdidXjNvsUCRjtU9Oh79+lT/APCc3uqQiPwnoE92m5k8+VNsSYxyew69yOlYeo2l9fuX8WeK&#10;1VD96w00+YT7MR8o/HNcc5ue53UJOg7w3Oi/4SXQfD++G+1b+0bmRwoitF27OvHykD8yKuwePtLu&#10;X/4lunSJM0IlBmVpG+Y4wqKSf1FcPZ6ro2lzrB4c8PRzXY+7LOhupz7hQMD8BXRfatduVU3Jg05p&#10;AN8bkRsx4wDFEN7dMc+tZg5Nu7LF9LqN1B5M08enxsxJS4+Rz0wRDHkk5wfmPfmsVv7IsYoort5r&#10;+YEBRcnykzk4xDEckBuOTxmmvPo1rGn2i6uLvc/llFYW6dMHKLlzxjqRnbV62l1dYS2laOLCD5lM&#10;wC2asOzCV/mPr+FAh7vrU9o0aQLpli2QrTstnHz/ALK/M2DnrnOapm00+Hm71G4uXQGQw2ai2iww&#10;+b53+YqfTHanDT2BNzqOshnCESpp8JmLqM5JkfAyMjkelQ+boGmSpHFYQXFwmVSS/nNy4K542LhR&#10;wTjtSAXTtbtkljh8PaSi7lAMllb/AGiZOoGXkB74PHap7jTdfvSH1e6ttMfe22S9ufMlZSOAIxnv&#10;z2qeO/1+/t2itrO9S1ydi8WcRUj0GOR/SoE0S5eBY7rU7K3yuJFs4vNZ2GMHd0B45oAa+naEbrzL&#10;m51HUprgFCiBbWB24JHr3FCeIrDTnVNLs9OsPNZsPFF9olV+wLNnrx+dXJtA0kNFc3sN7fSSTIiS&#10;XU5VWkbgYC9SSa0NPkdrq2h020itxPeyWTNBAF2yIMuWJ5wMYzQMwy3iHXJo2awvriNgyyfa32Ip&#10;7OoPboePSnQeGr8PBJe6vaWjxZAW0Qu23PQnqOpHeu5u/C2pjVtKiMpubOSR/tkrNjyVC/LtBPJL&#10;EDpXSx+HdKtELfZvMKjP7w5/TpRcDy+Hwvom4q1peai7OWxPIQM+wXt9a6KDSdRggeW202CxjVSW&#10;kEQBwOuc9fyrs31TSNPV0a6tYNo5QMFP5Vaint761WSNllglXgjkMDSuFjkbXwrcalbxz3OobopF&#10;DKBk8H2OMVLaeF4Ra33+iMZ4mdLfzHwshA4Y4AwM11qhY41RFCqowABwPpSknpSuFjlLKCLVtJub&#10;K3mFtfdJJUGHX3Ug5x+NdYWAGAKpWOn22nLJ5IbdI252Y5Jqy0gFADiwxzTGKMhVwGHoRxULS1Um&#10;vI4yQzquAWOWxgDvTGW82y9YI/wUVSvtQjtQpg0t7sHORGY12/8AfRGaoT61Zq7o0w3IcED/AD7j&#10;86oza1bblXzASxwMEdOOevuKYrl8eIjjLeGNR69Fjjf+TVWu/FEccYVvCmsuGYKRHbDI9/vcVlX2&#10;q2kBAlfkgsOOw61lya1asflnJ6DA9xn+VUkJslv4Y9Tuf3Ph7V7fJ5lNv0/Adf51Rl8M6qshVLKZ&#10;17Pt2gj8ajm1uAKzb5So68dKVJ4pollAYqwyM8HH5V0QxE4aHPOjCYf8I7qne2C/70qD+Zo/4R3U&#10;O6Qj63Cf40eaF5UH8aHuTjoAPr/9etPrczP6vAP+Efuxyz2q/W4T/GrM+lT/ANnmH7VZbUZSi+eu&#10;TwQe+B1zWVPe8YwPrz/jWPNPLcy+VDuLH1Y4A96Xt6kmHs4QRoywNC+xiuR3Vgw/MGo9tNtrNLZS&#10;fvSH7zHvU+32rvi3y6nE7X0OJwaKdiisLnUdhZAPZQEHH7tePwqcoRyMj6VXs0H2G3/65r/KpiPe&#10;koslzVyzDbzXKSENHHFHy8sjbVUe5NRwavpNnNssIbjXb8NgR2kZKA+57j3qpPbRTxKH0tr90bcg&#10;d2ESn1bGB+ZFEiai0It7rUrfTLZvu2tkgAb6AbVP1y1ctSbi2jpppSVyfUdU8Q3Q26lq1noNuetv&#10;a/vrg/Xb0/MVj2zaSLjZpejXGs3qnJnvszNk9yi/KP8AgWa04dEs4cFdNkmfs2oPtU/RGAz/AN8N&#10;VqWdVVba5v0jQH5LSBAB+Abp/wABjrnbN0ihPDr+qJt1HUorS3XjyIyH2j/cj+QfiwqK10nS2lCQ&#10;Wl3rEoxnJLKv/AIiB6HDOa1RASVddLeQD7smoH+Rm4H/AAGOpZUu5YQb7UYxBkKsUaNMAepA3bUH&#10;TstK47EEaaiIxbJNZaZFkfuYcMfcGOEYOf8AaOR61UdNGtnEdxNcXTb96xSS+UoJA6JFl+h/vdj3&#10;rQu7O2tLO2lngubpLhC8QnnJVhgniNNoGefzrabRtTt9Ns5NKtVia4Dbo7eEQiJQeMkY65z+dK47&#10;GJaS6hEobTNHNnEeWdYUtwenHmPlz/EOPY04adeXcga61KASdD5SNcu3Y5Z+OR6VvalosVt4dtpr&#10;6/htL3ewnleQvjO7CgLnJ5H5VPomo6H4dtLu9i1NdQmkUfJGuGXlmC4ydpO7HOPu1MpxW7NI0Zy2&#10;Rz76FCrYnsdQvRuGGu5CE37f7qY5Ixx9Ku2NldDyo7WK2sUmZY1EUIDc8Z6c4II61NL41sbuZpZt&#10;Mnhncl4xI5aPhR8zbenTH4Cqupatr2o3EcejxSWNpHkK0Vvuyc/eDEDGc1Eq0YxTNYYSpKTjtY04&#10;/D13LI7STS3Cl2IZxuwOMfTgqPz9KWx0e1bUFiaa1BVncRGYM4HPJAJ55H41moPFur289reyRRx4&#10;2bpGCeahHII59azW8GQRwtbC/t0mI+Xyjn8N2c1Ht5N2ijVYSEU3OaTPSNR8QeHmt915sZLW4+QS&#10;R8LKgDDGRxjcOa5iL4nxrKyw6L5UAYlj5gyWPJ9j69ea56+Eb6dp0ZuVjhKHadjMGI2puyepwqjm&#10;o7eXRoYp0u55p5HjYRiMBQWxx6nr70TlVU7RWgU6eH9jzSl73Y7zUNY1S60ezvLK6MZuoy6qsYPq&#10;y9fbFc7BYazqonvbq5ka0RSXDMwDHnO0Dj+Qrrbe21U2lukUC20CxKFDYyvyj06VL/YF/OpMt6Np&#10;JO3bn+ddBxHE2vhGaaTfd3QgEedu595Y49O1db4UW6t9Rv7aO2mTSxhoZZTwz/xbfatGHwxbHm6e&#10;SX/Z38fl+Va6RpBGscYCogwoHakhD6GPBqNpVUcnFVLi/ijGWkRfd2CikUovsWZJNvAqrJMR0P61&#10;lT69pkDMZtUs0PcNOox+tY974w0NEXbqttJ8wyIZ1Y8evP4UXRXsp9joZZzn7361j6hBBdvIZWfD&#10;oEZVOMjOevX1/OsJ/GmkGfeHuHDDaMMWVffAzUEni6zySkd1LwcBLaU5/wDHeKOZB7KfY0pdPslk&#10;80oxbeXyWPU9arS2do2AsONvAIJyBnPX61mHxNEyALpWqjjAVbV24+pFWba9a7TcbS6t1Pab5Sfw&#10;ySP0qlIidOUVdoskxMOVUnjJI9OlVWhgHIgTj/ZH+FSHYecN6c8/0qFh7H8Sf8aoxGskQGEVOBjC&#10;44qLIJIXYxHUA5I+vPFSqrKCWVST1IQL/Ko3zgkhST6KF/kOaAGFxtwHjDdxuyR9Rniqk8oHJKke&#10;1OmllVPmcsg7ccVQCTX7bASsKnlvf2q4xbdkRKSitSI+ZdyGKFeP4mPQVfgtUt49qDnux6k+9WYo&#10;EgjCRrtUU4r7130qah6nDObmyDbSYFTYppFbXISOFxRT8UVz3Oqx1dlG32GDn/lkv8qkaMgcUtkA&#10;bC3/AOuS/wAqn2F2CgZJOAKd9DN7jYLaRtrNbyvnu0wiT6g5Vj6cE/Sr9tpl80/kW4jt5HG7EERL&#10;Ee7HZn8c1taCr3LW1rL4fnihgBdrqYhdzeygZbn1PSnavd6hA015HdRW6ynasvkfMo7AEjnpzXnV&#10;Z6tnpUaeiWxj2+gzXNxbRG3nmScK5klY7VBJ5IQKvY9Qa0LbSBZ6fePcXEFiu0eR5ZRAeuS23k1n&#10;PdTXd1IZ9S1GSaGMq4hHlgkdhg4PNRW+mK0SW9vZSF5phuWWQqse0dcD/e/nWPPJ9Dp9nTXW/oP3&#10;aFDpLiXUWvriWQZW2UB8YPy/N0+8Cc+lTvq1kdNtINO0Sa8toHMrNdbgQemRjgn61C9heJ81tFaW&#10;8gkZZJGAGcEcgnkZyfyqa6jvbuHzE1aNZFhXy4kYsFcAZ+UdeSfyNS1N9S06SWkWyxdalr9zb2b2&#10;MEemQRquxcJ83HCc8gDn0rJ1BNT1G6Darq0EcqKRGsTNmJ/pxjnPrT7nw495MZTe3inYqqsNtsGQ&#10;FAIJHfD5qxc+EINRlneW3v5JLgMNzz7UBOApwG54Pp/Fml7O71ZSrSirRikZsttBGkJ1TUbuaZAd&#10;oVlwwBI5JGTyp71K974d0yyS+SyS4e4mMbCTOFYAdh1+8PzretPDBiSORdGt5GjhREMxL4C5fGNn&#10;Gckde9atv4ev45lMYtoQHfBWDoGO1sZb0UHp3punFu9iVWqJW5tDidP1u21vUILOPSxGryr832ba&#10;NpyTyRnoK0Vm8R6ngo0gglDPDuYKCozn34rp4PC1z5sUrz+XIAilkWMMBg5AO3PHA69zVqHwphY/&#10;OupyFCb1FzIATzv4BA54xVpaWRk2nq2cqunajqenWsVxJHG6SsQ0gONuF6889/0rKTR0i06I3erQ&#10;pdFiJEWQIR78NkV6Eng3T/LxJHBI5QAyNCrHduzuBOe3FaEGh2VrOssQKbZWkVVwAMpt2/Tvj1os&#10;xXgea3+m6dfDSIhPNJaWY3yiFJDkZJ4KrzwR3pdO0TSdMls7hdIvJpLB5LhmcBAQ5+Une3A49Oa9&#10;KTT9MgijBZCqWzxgtJ/yyJBbPPTgc0sp0aCGUym28tLdBIGIb91/DkenWnZhzw7GRceJ9YT7QE0e&#10;KJreHzpBPccqpzjhQc9D0qB9T8TS3Dwr9ghcWv2kbI3k3L6DJXmuinv7C3e68xlDwQCWbCZIj5xn&#10;jnoatJMjxqyElSoYHHaiwe0S2SOQih8R3jac0ur3McV3EZGMVsqGHgEBt24Z5xVuTw/O6kz61qkr&#10;Z6eeIwf++FFdA8oG3g8/p9aqSTZJG3GO57/SjlD20uhiP4W0olfNFzOB1M13K36bsVH/AMIzoCdN&#10;KtSc9WXcf1rUkmPODVVpTnrRyoTrT7lb+zNMiP7rTbND6rAv+FRmNE4SJFHsmP5VMzE55NRlSeST&#10;VcqJdST6lWXechQfyqm8cgbkVqGIEd8VC8HX/CiyIcn3M50bP/16jKMeM1LdMYsBYi7HOADiqsUs&#10;khUPAY8gnBbOKZDuxDEQfvD8TSbAByf1qfZuwcUohJ42imKxSZV7dKjZT2Ax9a0Wtc8jpVCdVkJR&#10;RiMdSP4vp7VUYuTsiZSUVdma0LXUhAOIh1I/i+n+NXFjWNAiKFUDgCpdoAAAwB0FJj2rthFR2OOc&#10;nJjCKQg04genNJxiruRYYRTcU8009aLhY4WijFFY3Ok6qxcfYYBn/lmv8qtxuDPGGPG4dDWHFqNt&#10;BZwgzKxES8Kfan/21aAqS/GexH+NHMrE2949K0vQbnTftAF9NK9y3zG5nMpIwflBG3A5PStF9Nmm&#10;tFtZ5rcQKOESL/4otU2nz2t3ZQSwBCjKGTHOM/8A66vKiA/cH4CuFnoqRlJpEaYDXsm3OdoIXnOe&#10;oANSDSdPG4M0knGSGdm/nmtVQBwFFSAehpWDnZmxabpsRLR2YB4OVjxVspGTn7KzEDAyPQ/X8asr&#10;wcmnjPY0xczK6hlOEtBj1yB3P/6/xp4a5+UCFFBxn5+nTP8ANvyqcZ/yKcu4kDHGDk0hFdRelRjy&#10;FOOeCecD+uf0p3l3e8Zmjxu5ATqMn+hA/CrGAP8A61O29+aAKaQXOEDXrErjdhBz8pB+nJB/CnJZ&#10;PlGa8nfaYycHAJUYP555q1gHjB4PY04IOoBHtmmBUudPiumlaR5QJEVCqtgDBzkeh5pF0y1WYTbG&#10;3rK8wJbozLtP6Vd8oADAPGP4j2oxg7ccMectRYCkmk2KIqC3ULHCbdcn/lmcEjr7U86dZbXQ20RD&#10;RrGwK5yi9AfpVzyI8AbFwBtxjt6UNGDk4HPB+lAEDwwkuzRIWddrEqPmHofWovMByoBG3jkY/Kpn&#10;B5J9eMVAST9BQBFI2c1UkJq2V3d6gkVRkGgRSZCc1C0Z9BV8qjIRuIyCMjtTVRMBQ24gDk96LgUN&#10;uPSlABHQUs6HzgwkIAGNo6GmKM//AKqdySRIgTQ9vxUllEQSu93LNkbu3tWsLAOpVjtyOtFxnOJb&#10;J5rM1z5BAwCE3ZqG9hQw7hftcODwpXGB/nFdLcaOrICp3YHWseTTNj4INA7GNHbAnqc1aS0wM44q&#10;8YIraNpZSqRopZmY4AHqfSuG1b4g6ZK721s8nkgkFwn3/wD61XCDnsZ1KkYK7Ne+ukJMcJ+X+Ijv&#10;WeT71z7eLdMH8Ux/4B/9emf8Jdpnczf98f8A167Iw5VocMqqk7tnQk/SmFvesA+K9N5+aXP+5/8A&#10;Xpp8V6b2aX/vj/69Vysnnj3OgLe9MJ681hf8JVph/jk+mym/8JTpv9+T/vinysXPE3SfemFvasM+&#10;KdO6l5f++KQ+KNOP8Uv/AHxTsw54mHmis7+17X1f/vmisbHTzIsW94yxR55woyDV6HWDCwfylYjg&#10;HdjH4GsWBsxRjg4UcA1OwBIAbA+ta8qsedzyUtDuLHxtJaRjyrZ4wRnCOMfgCKvyfEfUFYEBkHod&#10;nP5ivPYxlsecfoT296a/mFztaMjH1H6/WsXRVzoWJkkejD4l3+MlH+gVP51NH8SL8uA6FeM4Owkj&#10;8K8tjIVjvlwQDgIev6Vct3JKgmTOP4k3YHvUumi44lvc9Mt/iVcuSHKIw6AxBs/k1W1+IdwQdrw5&#10;A5zbf4yCvMmuImcFpMsTgbVp7FtoYysEHBwMf0qHA3VZnqMfxGdlILRs/YrZvj/0ZUg8d3uN5e0C&#10;+htXz/6Mrydb4FjhFVV4LBjz+oq0l+ARGigDOWfZg/z5pcgKun1PUD4+nBA86zb6Wz8fm9RH4j3g&#10;kKCKzKqOSysDn6AmvMjc3Ejb0yGAO3dx06E8UkkzyFZGkbePmZGkwoP0zQo+QOtfY9Pb4iaqrYXT&#10;bdm+rL/OpV+IupKwEtjZK3dTMy/qRXlT6nvLAsCueMOCD+lSQ6k5/wBW1ywAGNqqwA+madvIXtdd&#10;z1aD4i3cqbjZWSjOAftJIP5A1IPiFdS8RWFqX7jz26f98/SvKHuWmePdZlYx/FIpXn+tTtFMqbjL&#10;L5eRhI1Jz+DdahxNFVPVLf4hv5jrPa242jqk5x+ZX6VZXx/D56o1rkHIYpJkr+GOa8mt5G8uRGgk&#10;2sDwbcICPepYonRmZYBkHKgL0+vAxxSsUqlz1A+NjO7j7JtQY2tv6/Wo28V3OcR2isD1JfpXnxuU&#10;ggXfAWbrtSNgx+hHFSW+oTyM/lWjRDtviwB+Oamw+c7X/hLLoMyizV2B42yEZ/ArUc3iqc4X7FFv&#10;J6NKf5ce1cqQ7KwkZoN7AgxqFB+tSxywQjfHJGu44Zjj9DxRYLnRv4tcx7X02AccgzNmqMPia4tr&#10;hmCIdxyEO4gD64/nWS8kN1N5SM7diUIwD9O5/wA+1Ryyyxx4iUzY4IIVePwp2FzG5c+K7uQgRRWS&#10;nvvDtn6YxSp44niKKNMtyAfnIRufpk8frWJHLPJFiW0WMnsSCGH4H6Un2aSXcDbhEzwVbqPpSDmZ&#10;1cXxEhBU/wBjEtnlhIF/pVp/iTaqPk0udj05YDH51wbkpuXYOBz+85/EdqqTXMsURaO23FuMZH8z&#10;TsLnaPQG+KEAUj+zmXGPvPximy/FCxZTs01vN9HlwP5V5xNcYTEkZRyclcZIH4ZqlJKSN7C4PbJQ&#10;Y/QZquVMTqtHUeKvE7+J7UWm77HaqSzrC2TIewOfTriuPbRLMDi5lzjuwx/KrMUgcbRFKCO0i4/L&#10;FR3Ec3Y7c9CauMpR0RjO09WZ02k4chHGB6Zqq9iycZLd62P3qqQxjLdy1U5VLHLXKgn+63/162jV&#10;kcsqa6FBrTCqwbGeowcio2hVQTk1caVOV8wOehBP9c1F5an7sS5z3YVqqjMnEreSWyQD+FHlAfxY&#10;9jUrLEpOWAPoDTMsDu2AL/eJ/wAKrmZJFswcbh+NIFBB3fpTnVGJ3MfYilWJOdj5x74qrsEzHwP8&#10;iipNp9f/AB6isDtuacO4xIEJ+6Kly6cF2H17UyDy0iRmXPyj7tSmSMkMqScfl+VaLY42rsTdF3aT&#10;nrj/APXSSBWGQjADqWbJpBcyZBwvHYKP6irkN0ypvMJY9Mu+0fyqWxqNyvBJEoI2N+tSC+ijUoFa&#10;TJ6MeB+lPjkeWcGNox6qpz/OrEqwYw6ufUoeP51LZpGLEtmLAMfLCn1Hf2wBT3dIT8qOpJzu9Pyb&#10;+lKNPPkhlEhXPCj/AB7VLbkRhy0BLcAeZIAf0FZto3UXsVo7qPeCvnyk/eJ7GlF0JWfaiKmMYHzN&#10;/PFW5WtIYx5o4AyY1H+PWs438eS6xQBQfljI/wA5prUmS5dLk8cwXGSuP9pOf0PHSp1jguFdRGiy&#10;d2C5zz1AzVVNTnZGVoImRujAOCtMtWMILrE0rk5Gzcn/AI9mhoE1saREcA2THeMcIIsVZgERlBtR&#10;AxYbR8/I/AEH9aqm7FzKkssF+sijBH3gf1H8qWQ3G8GO2hVv4XkAD1k0zVNLYsSadPKNsjRoSc7U&#10;hBOPqzE1FHJcLG0MML4BxuJjHHrwOKRYZo23CRvMPUDAz7YGKtQh3AWKNlAP3Q7pzSLSKNqjx7mW&#10;6jQbuf3Ydm/HFXInJAKx+aOm2VCp+o9Ksukduu+aYoSBgdSD7Z5qKNI5XUrLcB9xLFjsz9cGlcaj&#10;bQiutUa1niRJtrZ+YKpJX2PQVOdQnaJNtxcFyfmMUa8frmppLaKaQECPAxnfMS2foMVoRj7JbP8A&#10;Z3TzMfIW+b+QJ/WloCjJsz/IluuXvLoBT1Mbofxq6umnywkrtOBgKZ5MnHtxipWS71CABb1yMZCo&#10;m3H5AVQbSrkgLNe/OB8rPK4Bx6jODSKtboWP7DMzrtuXgAIJVW6kdeMEU9rMyAxQywMudpIYnA9x&#10;mltze2xCvNC3X592CfwK/X1pJrmUT+XPJCseP9YA25ifrx+VFmCsTWlu9qDFDIrFjkIcj+XamSTX&#10;AlYm4hA7xAsxqESySt5Y1GdsDAVFCjPs2OabJaSSIhdr3co6iUbh9c0WC/YfJe20LbpEK543gFR+&#10;J61VmupbonyovLAPUsSCPXI4q7ACFEUjPk85kl8zd+n8qrz2EW/zWgjRgSGdJGQj0OB1pqwncJJ4&#10;1iwjwiQ9B5wx9az5JXmdo4zAcEZy+6nNEiwyPLNlM/KRKck+w6j86w57sx3AEsVxFGTlt7sx/DpV&#10;xjcxnNrc2HhaKAnfDux8zAYB/DNZccglmaJLpA2euzGfp/8AqpZLoMS8N1Gqnor5Ur+pBqJmVyQJ&#10;bfzPVMDn8RzWkYmU532LDxum4SHcMcFFFZ7Wnm5KSS57gjGPqKsmGZ1wr7c9SNoBP4UiRzFcfaxx&#10;/dQVS0M27kIt2UYL7j7jJH6UKgCkDGf7zU6Z5I2GJjIDwdw/+tVWUhjk457D/wDXWiM3oyVoVzuZ&#10;h9WNKIoXOBJuPYBs0yKXywQQ4B7Hp+tRsH3kqE47lRVEuxI8JTAXJ57nPFMbaBghB7ZzSFpTy8hA&#10;x1QUx2jfnD+56VSF1Mn5fb8qKZiP/ppRWJ2l9dvkoXbJwOAKkhnEZ/diQnOcbsURQqYE+U5Kj7zY&#10;qRY2AHl7MnsDz/Or6HM9ywt3dMxcBck/xVNHLNcuFlWIKBjIU9PxNQiGRBuljxg+uc/masRPeLgl&#10;oY4R1DAY/KpZcb9SVr61hTbFubB5ULtApov4POUpGXwejDp+NMupY0jyl7GSR91YQf5iq0epPGmE&#10;y7HORtAH8qm1y3Jp6mmNQdwQLQj0J6fmTVRrhFkVnaHzc9F3Nisq6uZ5ny2FHoowKgUNncSR70KA&#10;OqdNDDaPIXKLJkdETk/n0qVraePBi06KNCflaQHn8OK5wXkykbCeOMkn/Gntf3b4zJkjpkZpcjH7&#10;SJ0tshll2znTowD8w3HcB7c0+WO1icgTSSiToUj3r+ma5kTXL7jhMsOT5Yz/ACp8cU0JV3aNRnhm&#10;ODn60nDzGqq7HRjT7aZ1DhPNUZCsu3PoM4pUt7KCQuRGDgZG88H3xWVHrTxgKjox6Esnb8OtW01t&#10;ywlczbf7ildv45AxUckjRVYGp9shiUJCYWbBOI2z/Wq5uNQeN3tLQISfvSRkfjwcGqZ1TUJfniKR&#10;lTkYjHH6VVW4v5btZWv3MrcgHIB/MY/SlyDdW+xrLdzxXCLeX8KFskxrFk/oOKe97ctdFrRYmTpk&#10;krz61SnSUy7pWfHoGAH5jpTA0xjYQXEgZfvDB3fmSaVkHM1oTi61rcD5ke4NuAVcBvxHNR3uua8y&#10;bRIYl4BaMYJ/M1bWS5aJWN+0fY+dFjP0wKiuVubyEi1uNxXAZvJ4Y+x5oTVxNO2jZVj1TVfLzdar&#10;LErDjOST+VT263F+MPPLKoYbRLE5Gfba2R161Lp0asQoNtJMPlIMUm4H1xir88N9koNRFuO6qoX8&#10;h1puSFGLtdlaCzliaSe8uMwoRvV5GAA6cDmrsVnATH9inIhJ6ZUD8uD/AJ6VmiCazl3za0rxchgH&#10;LZH0BqrOtlIu+2tZpmAyN1xgH3xuJpWuNSSOk+wwygSW8s2UbB8qfAP6c/rSwvLGoWZJpBnqZo3P&#10;05ArBtbqaUq7pGp6CPPb68/41JcpOsvmrpCzehaTGB9OM0rdC+fS6Og+zW6N5wRkGMhXlI/IZ4rH&#10;1J7e32ZndIskgICcn3Hf0rOZru4Ui3eaH/pnE+dv1xz+QqitpO0jJLcPu7gM+76niqjDuyJ1W1ZI&#10;1F1NGISGVWxjLuGQA+43f0qCdbwsX+1W7IDgrgECse4sXV8Rl2zyQ3XNIsV1jAy49Mf/AFq1UUc7&#10;qPZmtMJHi/fXNtHGP44ztJ/U1Tniimlwcyr/AH0O4/yFUHDgFWRl9QB/SnwusRGZXQ/wkD/CqUbE&#10;OV+hbFjGiBhOyZPRxjP0pHsiqh4kRh3YtzTlS9lIdJOvAO3J/QU+S1kix5roz9doXP8AWlcdtNiu&#10;YpScMSMHpnIBqIR7JMmXI75Un+VStHK7AmP7x4IGP0NVmguQ/OT6c4rRMzJi4XlXJ45wCKQTbs4V&#10;j9O9RlJvmBlfI5xmlWOTd1cg9i3+NAmMkmncEFV2j2psc5UYdAR69CKkOxGOV9sZxQ0aORhPxBq7&#10;CuY/mr7/AJ0Uvl/7LfnRWGp26GvaKIo0LNzgcHGMY9TTjcRZIKFyDx84pluC0KEyx42glXIP61aj&#10;W3kBQpCr/wC0+M/lTvZGTjqV/tKKMC3hGT6nP/oVPSayGcwBQerM+4/lV+PRmPLxrgjjaS1Up9Mj&#10;LlQpUDuFb/ClzRK5JohkvLXzAYoQB3Zh/IVFLcmR8RgD0Cip/wCzI9hKlmx3Cn/CpYrKFIzlZs9j&#10;s6/n0p8yJcWzOZZCcsCx+lOjt2kIBB+gFSPI+7YkUuAcDJ/wq3aIwkAkVUOOQxJP5CjmFGDbGJp0&#10;YZQQ2T260rwRKdqyRxOD0Yir086CLYs8G4n+8T/L/Gs0vHIwjd43OeqKcioi2zWcYrQtQWTS9LyA&#10;jv5QBx+NW49MtI8lrwq/vIOfw71lfYI42DMsjpnqi/1Jpkk6RnYYFEf90Nz+PNOzZKcV0NtdNgZ9&#10;qXtsyk9AwyPyqy2j22wEMu/rnn8+DWCmqiJMQwInHVn3HP5VDJcXc0W2S5faf4d3FTyyfUrnglsd&#10;EWsokCyXUYkXIKo38zk1Rm1WwVioSWTjrwMf41heW6ngH69aeJSvzEZYdMKKfsyXWfRGwNato12x&#10;QSSDqA23r+OaU66hmRxYKh7nAOf0H86y43EwIIAPYbR/OrUcEbNmQovqRIMflScUhKpNs3bbVLZ7&#10;keWlxDvH3v8AAE4rREkxjyLO5mIbOXIj/kDmse2uYYyESCSSMDHTAP0yamnu4Syky3EZ4wBIqgfU&#10;b6ya1OmMtNTTjuHuRJFLpohTPXsD9QR+dZtzo4uZXUXUwUAhVmiDAH0B7/pTrnS7q4Clr9jbsMhS&#10;wX+XBqOw0JIpNyXUsgySRDLgH8qFZag7vRooNo/2STE4jKk7Q27+gGat2nhy2mImFyeOTGMcH3zz&#10;+laC6VqSnYNVbyM8LMefzP5VJDo0kEu95Yw2eGxtZj9QTTcvMlUlfYVLEQmQh44GHV/J5A/3jTUV&#10;49xN55ofkGRgC/0yP5VDexTygvFNGrnAAaQEH/x2orZtSh+WUNu+6CY+D9cf0pdCm7OyQ+RYXdke&#10;J7d3XJkizg++QBUsPnIrJNcpMCPuldpP45Oaq/YL77STNdkAqcRwuRz9DVJrLULdwba4Xy93Kudv&#10;5g1RN2uhdkFxsCRpCyqcfOc/lgVWVp+jwyRKpxlgSPzyKfIt8JRtMcjDPVc7T9RimeZcRxv9phkY&#10;diihv6/0pol6h5zbcBI2XO3iQZ/KnGS3AbzGTcuMqxGR9ao3N1MEIRMpzuK/K4PvxWTIu8lwSx9+&#10;orRRuZOaXQ6H+2dPhGwFs9wq/wCc1QudWtZXytuWA6ZAH/6qyDzxg5oweg61SgkS6rasW/t6A48j&#10;apPIDZoW9UN8keB6f/XFU+vBGaNrdVP4VdjM0xMJiAqqgx0dqYDcrKGEqvnjA7VnYbGCKTa3HJB9&#10;jQFjWBmJy4U/gM/gKQKQwJTA9wP8KzhLJxukY/jUgY44fGO2aq4rFT5vQfnRVbJ/vUVidZoW91CY&#10;FSWFT8oAYDBFL50CHlpR/ukVQhuCqKcZ49BVjIlHJUH2H+FNESVmXU1AQgmG5lJP8L9P50javeFS&#10;qTeVu6lSc1S8kA5DKfrTvLZuCfzp8qJ5mWDqN0o5vZn9t5oGqXeMGd8ZzgH+tMSyJGdwpRGiOQU3&#10;n2IP8qLIOZkyTzSnMty6r2Lc1M91DEgAd5m9SMD+dUXZwcFWH+8KjwX4UGjlTFzSRqDUklQrJsQd&#10;gD/iDUMjyxrmJ/k9UH8zgVXWynfG1OPUmpEtZw2EKhj23gZ/WhJIbbZC0ZYli+SeuaVY1I4IJHap&#10;z5qEgxws4HQjmkjuXyAyL7BRRcizGCOIjmUIc9NhpCpLYjUsT3PerSywM2x7J2bPbrWnDaN5QaGJ&#10;YR3yMn8yahysaRpcxmwWs7Lkw7io/i4/WnJBdyOd0Tbf7uQM/mOa12eKFg0suzg/Me/+NOQQXB/d&#10;Pv8ATAb+ZxUe0ZqqC7mb9lcDDLL8vJXIPH5ipoo42AYRKpBwS6/ywa0XidF3FVJHQc5pVnmRNzWu&#10;R0zgt+WDxUOTZapKJHDLJBuX7XLEjf31LD8iefypRG88jNFdum3+LylGT7EVNJIJoSWtYIY+u6SX&#10;H8jVeSW2tUjnitkkJ+6EOQP1pajasMbTbq5mzO8kw4GS27P0+X+tX4Cmkxb2gMZzhdqEk/iD/SsS&#10;7155o2jZNgyNqZIGPfHWqMmoeaA7RqJANq7egH0q1Fvcz9pGOx0//CQ37sIpdOLPnsxQ/UHbULWu&#10;pXMreW8w3csFueR+GQR+VYkeuX0aLHvBj7Db/LPSpRqt5IgRSsKryTkdPoeKfL2F7VPc3oLLUbSY&#10;LL5N2jDLLJgPj6961GvYLdCJgbfHOQv9cYrkTrU8cGxpxIxGGXao4+o6/pWY9xcXj7PMfB6Jk7T+&#10;H4VPs29yvaqOx3yXVjIpNpNH83ULyTj0AI/OqMt1aRO08lyiStxsb5iO3Y/1rijayRMPNHl+x61P&#10;9o8hMLdGck/cZcrj8afs0L27fQ6SbUZ71zHZsy9PnkTCgfiKpTag9vJJ5kCsp6MhGG9xWLLeM+3Y&#10;Wix/CjfKKjUyEFnkyrcnPc1agjN1Wb0GqW85JzGDjiNuP1/pillgR2ZwcjqQMDH4msFocAN5kR9P&#10;m5FWI7y7hwm5WXsCQf1FPltsxKd1qizLbRhiSrFeoPBH51FMUIyF5AA7YxTlly53Da/Uhkx+oprT&#10;DdmWPPoV5/XNUjNpEJhyMgfnTBERkZGPcVMs6NwSy56EtxSkuG6ZU+lUmyLFYoyjIUN75phZ8/cJ&#10;+ozVlWR5CAQG9DxTTHljgr9M1QalfnOCSv4U0r6sPyNWfIXptbHfBFRGLaTh3A9xmi40ZG0+tFP+&#10;X+8f++aKxOwy/wCFfpT16CiiskdEhw61Kfu0UVRmxrdPypYvvGiikCJ5f9Uarp94UUU0DJD90fWo&#10;3+9RRUjHJ94fSlh/1o+tFFMRcH+tH0qRPufnRRWcjWBFefdWmv1j/CiijoC+IdF96L6mnz/c/Gii&#10;kWylJ/qz9RUkH+oH+9RRTJZDP/rjTD1oorToYk7f6qL6mqx60UUgQverNp/rhRRSAdf/AOtH0qvF&#10;9/8AA0UU0DG08f6o/SiiqER0Do30oopdRlp/9V+ApjdR9aKKaERvUsf+rFFFNAyOX/WinHq1FFMT&#10;HCk/joooBFeiiiszU//ZUEsDBBQABgAIAAAAIQAl4Onu4AAAAAoBAAAPAAAAZHJzL2Rvd25yZXYu&#10;eG1sTI9NS8NAEIbvgv9hGcFbu/lASWM2pRT1VARbQbxNs9MkNLsbstsk/feOJ3sc5uF9n7dYz6YT&#10;Iw2+dVZBvIxAkK2cbm2t4OvwtshA+IBWY+csKbiSh3V5f1dgrt1kP2nch1pwiPU5KmhC6HMpfdWQ&#10;Qb90PVn+ndxgMPA51FIPOHG46WQSRc/SYGu5ocGetg1V5/3FKHifcNqk8eu4O5+215/D08f3Lial&#10;Hh/mzQuIQHP4h+FPn9WhZKeju1jtRadgEWcrRhUkCU9gYJVmMYgjk1mUgiwLeTuh/AUAAP//AwBQ&#10;SwMEFAAGAAgAAAAhANuzsDfPAAAAKwIAABkAAABkcnMvX3JlbHMvZTJvRG9jLnhtbC5yZWxzvJHL&#10;asMwEEX3hfyDmH0sPyCEEjmbUMi2pB8wSGNZifVAUkvz9xUUSg0O2Xk5M9xzD8zh+G0n9kUxGe8E&#10;NFUNjJz0yjgt4OPytt0DSxmdwsk7EnCnBMd+83J4pwlzCaXRhMQKxSUBY87hlfMkR7KYKh/Ilcvg&#10;o8Vcxqh5QHlDTbyt6x2P/xnQz5jsrATEs+qAXe6hND9n+2Ewkk5eflpyeaGCG1u6CxCjpizAkjL4&#10;u+yqa9DAlx3adRza4kAPJZp1JJo/CT57cf8DAAD//wMAUEsBAi0AFAAGAAgAAAAhAHaz8cERAQAA&#10;SAIAABMAAAAAAAAAAAAAAAAAAAAAAFtDb250ZW50X1R5cGVzXS54bWxQSwECLQAUAAYACAAAACEA&#10;OP0h/9YAAACUAQAACwAAAAAAAAAAAAAAAABCAQAAX3JlbHMvLnJlbHNQSwECLQAUAAYACAAAACEA&#10;YRvVTz4EAADNDQAADgAAAAAAAAAAAAAAAABBAgAAZHJzL2Uyb0RvYy54bWxQSwECLQAKAAAAAAAA&#10;ACEAh7h0qPmMAAD5jAAAFQAAAAAAAAAAAAAAAACrBgAAZHJzL21lZGlhL2ltYWdlMS5qcGVnUEsB&#10;Ai0ACgAAAAAAAAAhAMNBk9TkggAA5IIAABUAAAAAAAAAAAAAAAAA15MAAGRycy9tZWRpYS9pbWFn&#10;ZTIuanBlZ1BLAQItAAoAAAAAAAAAIQBzCZtlKUEAAClBAAAUAAAAAAAAAAAAAAAAAO4WAQBkcnMv&#10;bWVkaWEvaW1hZ2UzLmpwZ1BLAQItABQABgAIAAAAIQAl4Onu4AAAAAoBAAAPAAAAAAAAAAAAAAAA&#10;AElYAQBkcnMvZG93bnJldi54bWxQSwECLQAUAAYACAAAACEA27OwN88AAAArAgAAGQAAAAAAAAAA&#10;AAAAAABWWQEAZHJzL19yZWxzL2Uyb0RvYy54bWwucmVsc1BLBQYAAAAACAAIAAICAABcWgEAAAA=&#10;">
                <v:shape id="Imagen 261375692" o:spid="_x0000_s1027" type="#_x0000_t75" alt="Somos Turcos - 5 Lugares Más Turisticos en Turquia | Türkiye'de turistik 5  yer - YouTube" style="position:absolute;top:95;width:13811;height:9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ovgxwAAAOIAAAAPAAAAZHJzL2Rvd25yZXYueG1sRI/disIw&#10;FITvBd8hnIW9EU2tWLVrlEUQ3EttH+DQnP5gc1KaqPXtjSDs5TAz3zDb/WBacafeNZYVzGcRCOLC&#10;6oYrBXl2nK5BOI+ssbVMCp7kYL8bj7aYavvgM90vvhIBwi5FBbX3XSqlK2oy6Ga2Iw5eaXuDPsi+&#10;krrHR4CbVsZRlEiDDYeFGjs61FRcLzejIKvWbrLMsdnYg88X5V9WmnOm1PfX8PsDwtPg/8Of9kkr&#10;iJP5YrVMNjG8L4U7IHcvAAAA//8DAFBLAQItABQABgAIAAAAIQDb4fbL7gAAAIUBAAATAAAAAAAA&#10;AAAAAAAAAAAAAABbQ29udGVudF9UeXBlc10ueG1sUEsBAi0AFAAGAAgAAAAhAFr0LFu/AAAAFQEA&#10;AAsAAAAAAAAAAAAAAAAAHwEAAF9yZWxzLy5yZWxzUEsBAi0AFAAGAAgAAAAhAEHai+DHAAAA4gAA&#10;AA8AAAAAAAAAAAAAAAAABwIAAGRycy9kb3ducmV2LnhtbFBLBQYAAAAAAwADALcAAAD7AgAAAAA=&#10;" stroked="t" strokeweight="3pt">
                  <v:stroke endcap="square"/>
                  <v:imagedata r:id="rId11" o:title="Somos Turcos - 5 Lugares Más Turisticos en Turquia | Türkiye'de turistik 5  yer - YouTube"/>
                  <v:shadow on="t" color="black" opacity="28180f" origin="-.5,-.5" offset=".74836mm,.74836mm"/>
                  <v:path arrowok="t"/>
                </v:shape>
                <v:shape id="Imagen 700505911" o:spid="_x0000_s1028" type="#_x0000_t75" alt="Turismo en Egipto: Los mejores lugares para visitar y otros datos de interés" style="position:absolute;left:14954;top:95;width:14687;height:9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p5cywAAAOIAAAAPAAAAZHJzL2Rvd25yZXYueG1sRI9BawIx&#10;FITvhf6H8ARvNdmibV2NIoXC9lCkKsXjY/PcLG5e1k1ct/++KRR6HGbmG2a5HlwjeupC7VlDNlEg&#10;iEtvaq40HPZvDy8gQkQ22HgmDd8UYL26v1tibvyNP6nfxUokCIccNdgY21zKUFpyGCa+JU7eyXcO&#10;Y5JdJU2HtwR3jXxU6kk6rDktWGzp1VJ53l2dhst1vq8P1WW7fcf+qyiOx82HnWo9Hg2bBYhIQ/wP&#10;/7ULo+FZqZmazbMMfi+lOyBXPwAAAP//AwBQSwECLQAUAAYACAAAACEA2+H2y+4AAACFAQAAEwAA&#10;AAAAAAAAAAAAAAAAAAAAW0NvbnRlbnRfVHlwZXNdLnhtbFBLAQItABQABgAIAAAAIQBa9CxbvwAA&#10;ABUBAAALAAAAAAAAAAAAAAAAAB8BAABfcmVscy8ucmVsc1BLAQItABQABgAIAAAAIQAvEp5cywAA&#10;AOIAAAAPAAAAAAAAAAAAAAAAAAcCAABkcnMvZG93bnJldi54bWxQSwUGAAAAAAMAAwC3AAAA/wIA&#10;AAAA&#10;" stroked="t" strokeweight="3pt">
                  <v:stroke endcap="square"/>
                  <v:imagedata r:id="rId12" o:title=" Los mejores lugares para visitar y otros datos de interés"/>
                  <v:shadow on="t" color="black" opacity="28180f" origin="-.5,-.5" offset=".74836mm,.74836mm"/>
                  <v:path arrowok="t"/>
                </v:shape>
                <v:shape id="image17.jpg" o:spid="_x0000_s1029" type="#_x0000_t75" style="position:absolute;left:46291;width:14669;height:10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iQxwAAAOMAAAAPAAAAZHJzL2Rvd25yZXYueG1sRE9fS8Mw&#10;EH8X/A7hBr6ISybourpsiKDog7B1+n40ZxPXXEqTrZ2f3gjCHu/3/5br0bfiSH10gTXMpgoEcR2M&#10;40bDx+75pgARE7LBNjBpOFGE9eryYomlCQNv6VilRuQQjiVqsCl1pZSxtuQxTkNHnLmv0HtM+ewb&#10;aXoccrhv5a1S99Kj49xgsaMnS/W+OngNm8ra06crvg87GuLLz5tx1+pd66vJ+PgAItGYzuJ/96vJ&#10;81WxWKjZfH4Hfz9lAOTqFwAA//8DAFBLAQItABQABgAIAAAAIQDb4fbL7gAAAIUBAAATAAAAAAAA&#10;AAAAAAAAAAAAAABbQ29udGVudF9UeXBlc10ueG1sUEsBAi0AFAAGAAgAAAAhAFr0LFu/AAAAFQEA&#10;AAsAAAAAAAAAAAAAAAAAHwEAAF9yZWxzLy5yZWxzUEsBAi0AFAAGAAgAAAAhAKXX+JDHAAAA4wAA&#10;AA8AAAAAAAAAAAAAAAAABwIAAGRycy9kb3ducmV2LnhtbFBLBQYAAAAAAwADALcAAAD7AgAAAAA=&#10;" stroked="t" strokeweight="3pt">
                  <v:imagedata r:id="rId13" o:title="CRUCRO GRECIA"/>
                </v:shape>
                <w10:wrap anchorx="margin"/>
              </v:group>
            </w:pict>
          </mc:Fallback>
        </mc:AlternateContent>
      </w:r>
      <w:r>
        <w:rPr>
          <w:noProof/>
        </w:rPr>
        <w:drawing>
          <wp:anchor distT="0" distB="0" distL="114300" distR="114300" simplePos="0" relativeHeight="251666432" behindDoc="0" locked="0" layoutInCell="1" allowOverlap="1" wp14:anchorId="60FE3167" wp14:editId="050184C8">
            <wp:simplePos x="0" y="0"/>
            <wp:positionH relativeFrom="column">
              <wp:posOffset>2956560</wp:posOffset>
            </wp:positionH>
            <wp:positionV relativeFrom="paragraph">
              <wp:posOffset>152400</wp:posOffset>
            </wp:positionV>
            <wp:extent cx="1457479" cy="955531"/>
            <wp:effectExtent l="0" t="0" r="0" b="0"/>
            <wp:wrapNone/>
            <wp:docPr id="20" name="image14.jpg" descr="dubai1"/>
            <wp:cNvGraphicFramePr/>
            <a:graphic xmlns:a="http://schemas.openxmlformats.org/drawingml/2006/main">
              <a:graphicData uri="http://schemas.openxmlformats.org/drawingml/2006/picture">
                <pic:pic xmlns:pic="http://schemas.openxmlformats.org/drawingml/2006/picture">
                  <pic:nvPicPr>
                    <pic:cNvPr id="20" name="image14.jpg" descr="dubai1"/>
                    <pic:cNvPicPr/>
                  </pic:nvPicPr>
                  <pic:blipFill>
                    <a:blip r:embed="rId14"/>
                    <a:srcRect/>
                    <a:stretch>
                      <a:fillRect/>
                    </a:stretch>
                  </pic:blipFill>
                  <pic:spPr>
                    <a:xfrm>
                      <a:off x="0" y="0"/>
                      <a:ext cx="1457479" cy="955531"/>
                    </a:xfrm>
                    <a:prstGeom prst="rect">
                      <a:avLst/>
                    </a:prstGeom>
                    <a:ln w="28575">
                      <a:solidFill>
                        <a:srgbClr val="000000"/>
                      </a:solidFill>
                      <a:prstDash val="solid"/>
                    </a:ln>
                  </pic:spPr>
                </pic:pic>
              </a:graphicData>
            </a:graphic>
          </wp:anchor>
        </w:drawing>
      </w:r>
      <w:r w:rsidRPr="0040010A">
        <w:rPr>
          <w:rFonts w:ascii="Arial" w:eastAsia="Arial" w:hAnsi="Arial" w:cs="Arial"/>
          <w:b/>
          <w:bCs/>
          <w:sz w:val="24"/>
          <w:szCs w:val="24"/>
        </w:rPr>
        <w:t xml:space="preserve">                    </w:t>
      </w:r>
    </w:p>
    <w:p w14:paraId="24B9DC73" w14:textId="447FEA87" w:rsidR="0070682E" w:rsidRPr="0040010A" w:rsidRDefault="0070682E" w:rsidP="0070682E">
      <w:pPr>
        <w:jc w:val="center"/>
        <w:rPr>
          <w:rFonts w:ascii="Arial" w:hAnsi="Arial" w:cs="Arial"/>
          <w:noProof/>
          <w:sz w:val="24"/>
          <w:szCs w:val="24"/>
        </w:rPr>
      </w:pPr>
    </w:p>
    <w:p w14:paraId="094AE778" w14:textId="77777777" w:rsidR="0070682E" w:rsidRPr="0040010A" w:rsidRDefault="0070682E" w:rsidP="0070682E">
      <w:pPr>
        <w:rPr>
          <w:rFonts w:ascii="Arial" w:eastAsia="Arial" w:hAnsi="Arial" w:cs="Arial"/>
          <w:b/>
          <w:color w:val="FF0000"/>
          <w:sz w:val="24"/>
          <w:szCs w:val="24"/>
          <w:lang w:eastAsia="ar-SA"/>
        </w:rPr>
      </w:pPr>
    </w:p>
    <w:p w14:paraId="6036D1BE" w14:textId="79FB65F7" w:rsidR="0070682E" w:rsidRDefault="0070682E" w:rsidP="007248B5">
      <w:pPr>
        <w:suppressAutoHyphens/>
        <w:spacing w:after="0"/>
        <w:jc w:val="center"/>
        <w:rPr>
          <w:rFonts w:ascii="Arial" w:eastAsia="Arial" w:hAnsi="Arial" w:cs="Arial"/>
          <w:b/>
          <w:bCs/>
          <w:sz w:val="28"/>
          <w:szCs w:val="28"/>
          <w:lang w:eastAsia="ar-SA"/>
        </w:rPr>
      </w:pPr>
    </w:p>
    <w:p w14:paraId="6D20DA3D" w14:textId="6DB2B815" w:rsidR="00AA3603" w:rsidRDefault="00AA3603" w:rsidP="00974741">
      <w:pPr>
        <w:suppressAutoHyphens/>
        <w:spacing w:after="0"/>
        <w:jc w:val="center"/>
        <w:rPr>
          <w:rFonts w:ascii="Arial" w:eastAsia="Arial" w:hAnsi="Arial" w:cs="Arial"/>
          <w:b/>
          <w:color w:val="FF0000"/>
          <w:sz w:val="28"/>
          <w:szCs w:val="28"/>
          <w:lang w:val="pt-BR"/>
        </w:rPr>
      </w:pPr>
    </w:p>
    <w:p w14:paraId="51632EE9" w14:textId="5936638E" w:rsidR="002C2762" w:rsidRPr="002C2762" w:rsidRDefault="0070682E" w:rsidP="002C2762">
      <w:pPr>
        <w:tabs>
          <w:tab w:val="left" w:pos="2625"/>
          <w:tab w:val="center" w:pos="4252"/>
        </w:tabs>
        <w:rPr>
          <w:rFonts w:ascii="Arial" w:eastAsia="Arial" w:hAnsi="Arial" w:cs="Arial"/>
          <w:b/>
          <w:color w:val="FF0000"/>
          <w:sz w:val="24"/>
          <w:szCs w:val="24"/>
        </w:rPr>
      </w:pPr>
      <w:r>
        <w:rPr>
          <w:rFonts w:ascii="Arial" w:eastAsia="Arial" w:hAnsi="Arial" w:cs="Arial"/>
          <w:b/>
          <w:color w:val="FF0000"/>
          <w:sz w:val="24"/>
          <w:szCs w:val="24"/>
          <w:lang w:eastAsia="ar-SA"/>
        </w:rPr>
        <w:t>V</w:t>
      </w:r>
      <w:r w:rsidR="007248B5" w:rsidRPr="002C2762">
        <w:rPr>
          <w:rFonts w:ascii="Arial" w:eastAsia="Arial" w:hAnsi="Arial" w:cs="Arial"/>
          <w:b/>
          <w:color w:val="FF0000"/>
          <w:sz w:val="24"/>
          <w:szCs w:val="24"/>
          <w:lang w:eastAsia="ar-SA"/>
        </w:rPr>
        <w:t>ISITANDO:</w:t>
      </w:r>
      <w:r w:rsidR="007248B5" w:rsidRPr="002C2762">
        <w:rPr>
          <w:rFonts w:ascii="Arial" w:eastAsia="Arial" w:hAnsi="Arial" w:cs="Arial"/>
          <w:b/>
          <w:sz w:val="24"/>
          <w:szCs w:val="24"/>
          <w:lang w:eastAsia="ar-SA"/>
        </w:rPr>
        <w:t xml:space="preserve"> Estambul – Ankara - Capadocia – </w:t>
      </w:r>
      <w:proofErr w:type="spellStart"/>
      <w:r w:rsidR="007248B5" w:rsidRPr="002C2762">
        <w:rPr>
          <w:rFonts w:ascii="Arial" w:eastAsia="Arial" w:hAnsi="Arial" w:cs="Arial"/>
          <w:b/>
          <w:sz w:val="24"/>
          <w:szCs w:val="24"/>
          <w:lang w:eastAsia="ar-SA"/>
        </w:rPr>
        <w:t>Sultanhan</w:t>
      </w:r>
      <w:proofErr w:type="spellEnd"/>
      <w:r w:rsidR="007248B5" w:rsidRPr="002C2762">
        <w:rPr>
          <w:rFonts w:ascii="Arial" w:eastAsia="Arial" w:hAnsi="Arial" w:cs="Arial"/>
          <w:b/>
          <w:sz w:val="24"/>
          <w:szCs w:val="24"/>
          <w:lang w:eastAsia="ar-SA"/>
        </w:rPr>
        <w:t xml:space="preserve"> - </w:t>
      </w:r>
      <w:proofErr w:type="spellStart"/>
      <w:r w:rsidR="007248B5" w:rsidRPr="002C2762">
        <w:rPr>
          <w:rFonts w:ascii="Arial" w:eastAsia="Arial" w:hAnsi="Arial" w:cs="Arial"/>
          <w:b/>
          <w:sz w:val="24"/>
          <w:szCs w:val="24"/>
          <w:lang w:eastAsia="ar-SA"/>
        </w:rPr>
        <w:t>Pamukkale</w:t>
      </w:r>
      <w:proofErr w:type="spellEnd"/>
      <w:r w:rsidR="007248B5" w:rsidRPr="002C2762">
        <w:rPr>
          <w:rFonts w:ascii="Arial" w:eastAsia="Arial" w:hAnsi="Arial" w:cs="Arial"/>
          <w:b/>
          <w:sz w:val="24"/>
          <w:szCs w:val="24"/>
          <w:lang w:eastAsia="ar-SA"/>
        </w:rPr>
        <w:t xml:space="preserve"> –Éfeso – </w:t>
      </w:r>
      <w:proofErr w:type="spellStart"/>
      <w:r w:rsidR="007248B5" w:rsidRPr="002C2762">
        <w:rPr>
          <w:rFonts w:ascii="Arial" w:eastAsia="Arial" w:hAnsi="Arial" w:cs="Arial"/>
          <w:b/>
          <w:sz w:val="24"/>
          <w:szCs w:val="24"/>
          <w:lang w:eastAsia="ar-SA"/>
        </w:rPr>
        <w:t>Kusadasi</w:t>
      </w:r>
      <w:proofErr w:type="spellEnd"/>
      <w:r w:rsidR="007248B5" w:rsidRPr="002C2762">
        <w:rPr>
          <w:rFonts w:ascii="Arial" w:eastAsia="Arial" w:hAnsi="Arial" w:cs="Arial"/>
          <w:b/>
          <w:sz w:val="24"/>
          <w:szCs w:val="24"/>
          <w:lang w:eastAsia="ar-SA"/>
        </w:rPr>
        <w:t xml:space="preserve">- </w:t>
      </w:r>
      <w:proofErr w:type="spellStart"/>
      <w:r w:rsidR="007248B5" w:rsidRPr="002C2762">
        <w:rPr>
          <w:rFonts w:ascii="Arial" w:eastAsia="Arial" w:hAnsi="Arial" w:cs="Arial"/>
          <w:b/>
          <w:sz w:val="24"/>
          <w:szCs w:val="24"/>
          <w:lang w:eastAsia="ar-SA"/>
        </w:rPr>
        <w:t>Patmos</w:t>
      </w:r>
      <w:proofErr w:type="spellEnd"/>
      <w:r w:rsidR="007248B5" w:rsidRPr="002C2762">
        <w:rPr>
          <w:rFonts w:ascii="Arial" w:eastAsia="Arial" w:hAnsi="Arial" w:cs="Arial"/>
          <w:b/>
          <w:sz w:val="24"/>
          <w:szCs w:val="24"/>
          <w:lang w:eastAsia="ar-SA"/>
        </w:rPr>
        <w:t xml:space="preserve">- Atenas </w:t>
      </w:r>
      <w:r w:rsidR="002C2762" w:rsidRPr="002C2762">
        <w:rPr>
          <w:rFonts w:ascii="Arial" w:hAnsi="Arial" w:cs="Arial"/>
          <w:b/>
          <w:sz w:val="24"/>
          <w:szCs w:val="24"/>
        </w:rPr>
        <w:t>-</w:t>
      </w:r>
      <w:r w:rsidR="002C2762" w:rsidRPr="002C2762">
        <w:rPr>
          <w:rFonts w:ascii="Arial" w:hAnsi="Arial" w:cs="Arial"/>
          <w:b/>
          <w:spacing w:val="1"/>
          <w:sz w:val="24"/>
          <w:szCs w:val="24"/>
        </w:rPr>
        <w:t xml:space="preserve"> </w:t>
      </w:r>
      <w:r w:rsidR="002C2762" w:rsidRPr="002C2762">
        <w:rPr>
          <w:rFonts w:ascii="Arial" w:hAnsi="Arial" w:cs="Arial"/>
          <w:b/>
          <w:sz w:val="24"/>
          <w:szCs w:val="24"/>
        </w:rPr>
        <w:t xml:space="preserve">El Cairo – </w:t>
      </w:r>
      <w:proofErr w:type="spellStart"/>
      <w:r w:rsidR="002C2762" w:rsidRPr="002C2762">
        <w:rPr>
          <w:rFonts w:ascii="Arial" w:hAnsi="Arial" w:cs="Arial"/>
          <w:b/>
          <w:sz w:val="24"/>
          <w:szCs w:val="24"/>
        </w:rPr>
        <w:t>Aswan</w:t>
      </w:r>
      <w:proofErr w:type="spellEnd"/>
      <w:r w:rsidR="002C2762" w:rsidRPr="002C2762">
        <w:rPr>
          <w:rFonts w:ascii="Arial" w:hAnsi="Arial" w:cs="Arial"/>
          <w:b/>
          <w:sz w:val="24"/>
          <w:szCs w:val="24"/>
        </w:rPr>
        <w:t xml:space="preserve"> – </w:t>
      </w:r>
      <w:proofErr w:type="spellStart"/>
      <w:r w:rsidR="002C2762" w:rsidRPr="002C2762">
        <w:rPr>
          <w:rFonts w:ascii="Arial" w:hAnsi="Arial" w:cs="Arial"/>
          <w:b/>
          <w:sz w:val="24"/>
          <w:szCs w:val="24"/>
        </w:rPr>
        <w:t>Edfu</w:t>
      </w:r>
      <w:proofErr w:type="spellEnd"/>
      <w:r w:rsidR="002C2762" w:rsidRPr="002C2762">
        <w:rPr>
          <w:rFonts w:ascii="Arial" w:hAnsi="Arial" w:cs="Arial"/>
          <w:b/>
          <w:sz w:val="24"/>
          <w:szCs w:val="24"/>
        </w:rPr>
        <w:t xml:space="preserve"> – </w:t>
      </w:r>
      <w:proofErr w:type="spellStart"/>
      <w:r w:rsidR="002C2762" w:rsidRPr="002C2762">
        <w:rPr>
          <w:rFonts w:ascii="Arial" w:hAnsi="Arial" w:cs="Arial"/>
          <w:b/>
          <w:sz w:val="24"/>
          <w:szCs w:val="24"/>
        </w:rPr>
        <w:t>Esna</w:t>
      </w:r>
      <w:proofErr w:type="spellEnd"/>
      <w:r w:rsidR="002C2762" w:rsidRPr="002C2762">
        <w:rPr>
          <w:rFonts w:ascii="Arial" w:hAnsi="Arial" w:cs="Arial"/>
          <w:b/>
          <w:sz w:val="24"/>
          <w:szCs w:val="24"/>
        </w:rPr>
        <w:t xml:space="preserve"> – </w:t>
      </w:r>
      <w:proofErr w:type="spellStart"/>
      <w:r w:rsidR="002C2762" w:rsidRPr="002C2762">
        <w:rPr>
          <w:rFonts w:ascii="Arial" w:hAnsi="Arial" w:cs="Arial"/>
          <w:b/>
          <w:sz w:val="24"/>
          <w:szCs w:val="24"/>
        </w:rPr>
        <w:t>Kom</w:t>
      </w:r>
      <w:proofErr w:type="spellEnd"/>
      <w:r w:rsidR="002C2762" w:rsidRPr="002C2762">
        <w:rPr>
          <w:rFonts w:ascii="Arial" w:hAnsi="Arial" w:cs="Arial"/>
          <w:b/>
          <w:sz w:val="24"/>
          <w:szCs w:val="24"/>
        </w:rPr>
        <w:t xml:space="preserve"> </w:t>
      </w:r>
      <w:proofErr w:type="spellStart"/>
      <w:r w:rsidR="002C2762" w:rsidRPr="002C2762">
        <w:rPr>
          <w:rFonts w:ascii="Arial" w:hAnsi="Arial" w:cs="Arial"/>
          <w:b/>
          <w:sz w:val="24"/>
          <w:szCs w:val="24"/>
        </w:rPr>
        <w:t>Ombo</w:t>
      </w:r>
      <w:proofErr w:type="spellEnd"/>
      <w:r w:rsidR="002C2762" w:rsidRPr="002C2762">
        <w:rPr>
          <w:rFonts w:ascii="Arial" w:hAnsi="Arial" w:cs="Arial"/>
          <w:b/>
          <w:sz w:val="24"/>
          <w:szCs w:val="24"/>
        </w:rPr>
        <w:t xml:space="preserve"> </w:t>
      </w:r>
      <w:proofErr w:type="gramStart"/>
      <w:r w:rsidR="002C2762" w:rsidRPr="002C2762">
        <w:rPr>
          <w:rFonts w:ascii="Arial" w:hAnsi="Arial" w:cs="Arial"/>
          <w:b/>
          <w:sz w:val="24"/>
          <w:szCs w:val="24"/>
        </w:rPr>
        <w:t xml:space="preserve">- </w:t>
      </w:r>
      <w:r w:rsidR="002C2762" w:rsidRPr="002C2762">
        <w:rPr>
          <w:rFonts w:ascii="Arial" w:hAnsi="Arial" w:cs="Arial"/>
          <w:b/>
          <w:spacing w:val="-64"/>
          <w:sz w:val="24"/>
          <w:szCs w:val="24"/>
        </w:rPr>
        <w:t xml:space="preserve"> </w:t>
      </w:r>
      <w:r w:rsidR="002C2762" w:rsidRPr="002C2762">
        <w:rPr>
          <w:rFonts w:ascii="Arial" w:hAnsi="Arial" w:cs="Arial"/>
          <w:b/>
          <w:sz w:val="24"/>
          <w:szCs w:val="24"/>
        </w:rPr>
        <w:t>Luxor</w:t>
      </w:r>
      <w:proofErr w:type="gramEnd"/>
      <w:r w:rsidR="00333DE6">
        <w:rPr>
          <w:rFonts w:ascii="Arial" w:hAnsi="Arial" w:cs="Arial"/>
          <w:b/>
          <w:sz w:val="24"/>
          <w:szCs w:val="24"/>
        </w:rPr>
        <w:t xml:space="preserve"> -</w:t>
      </w:r>
      <w:r w:rsidR="002C2762" w:rsidRPr="002C2762">
        <w:rPr>
          <w:rFonts w:ascii="Arial" w:hAnsi="Arial" w:cs="Arial"/>
          <w:b/>
          <w:sz w:val="24"/>
          <w:szCs w:val="24"/>
          <w:lang w:val="es-EC"/>
        </w:rPr>
        <w:t xml:space="preserve"> </w:t>
      </w:r>
      <w:r w:rsidR="002C2762" w:rsidRPr="002C2762">
        <w:rPr>
          <w:rFonts w:ascii="Arial" w:hAnsi="Arial" w:cs="Arial"/>
          <w:b/>
          <w:sz w:val="24"/>
          <w:szCs w:val="24"/>
        </w:rPr>
        <w:t xml:space="preserve">Dubái –– Crucero </w:t>
      </w:r>
      <w:proofErr w:type="spellStart"/>
      <w:r w:rsidR="002C2762" w:rsidRPr="002C2762">
        <w:rPr>
          <w:rFonts w:ascii="Arial" w:hAnsi="Arial" w:cs="Arial"/>
          <w:b/>
          <w:sz w:val="24"/>
          <w:szCs w:val="24"/>
        </w:rPr>
        <w:t>Dhow</w:t>
      </w:r>
      <w:proofErr w:type="spellEnd"/>
      <w:r w:rsidR="002C2762" w:rsidRPr="002C2762">
        <w:rPr>
          <w:rFonts w:ascii="Arial" w:hAnsi="Arial" w:cs="Arial"/>
          <w:b/>
          <w:sz w:val="24"/>
          <w:szCs w:val="24"/>
        </w:rPr>
        <w:t xml:space="preserve"> </w:t>
      </w:r>
    </w:p>
    <w:p w14:paraId="4F2A8E82" w14:textId="77777777" w:rsidR="007248B5" w:rsidRDefault="007248B5" w:rsidP="007248B5">
      <w:pPr>
        <w:suppressAutoHyphens/>
        <w:spacing w:after="0"/>
        <w:jc w:val="center"/>
        <w:rPr>
          <w:rFonts w:ascii="Arial" w:eastAsia="Arial" w:hAnsi="Arial" w:cs="Arial"/>
          <w:b/>
          <w:lang w:eastAsia="ar-SA"/>
        </w:rPr>
      </w:pPr>
    </w:p>
    <w:p w14:paraId="2E5E7709" w14:textId="3309CABF" w:rsidR="007248B5" w:rsidRPr="007248B5" w:rsidRDefault="007248B5" w:rsidP="007248B5">
      <w:pPr>
        <w:pStyle w:val="Ttulo3"/>
        <w:tabs>
          <w:tab w:val="left" w:pos="2641"/>
        </w:tabs>
        <w:spacing w:before="0"/>
        <w:jc w:val="both"/>
        <w:rPr>
          <w:rFonts w:ascii="Arial" w:hAnsi="Arial" w:cs="Arial"/>
          <w:b/>
          <w:color w:val="000000" w:themeColor="text1"/>
        </w:rPr>
      </w:pPr>
      <w:r w:rsidRPr="007248B5">
        <w:rPr>
          <w:rFonts w:ascii="Arial" w:hAnsi="Arial" w:cs="Arial"/>
          <w:b/>
          <w:color w:val="000000" w:themeColor="text1"/>
        </w:rPr>
        <w:t xml:space="preserve">DIA 01 MIE              MEXICO </w:t>
      </w:r>
      <w:r w:rsidRPr="007248B5">
        <w:rPr>
          <w:rFonts w:ascii="Arial" w:hAnsi="Arial" w:cs="Arial"/>
          <w:b/>
          <w:color w:val="000000" w:themeColor="text1"/>
          <w:spacing w:val="-2"/>
        </w:rPr>
        <w:t xml:space="preserve">– </w:t>
      </w:r>
      <w:r w:rsidRPr="007248B5">
        <w:rPr>
          <w:rFonts w:ascii="Arial" w:hAnsi="Arial" w:cs="Arial"/>
          <w:b/>
          <w:color w:val="000000" w:themeColor="text1"/>
        </w:rPr>
        <w:t>ESTAMBUL</w:t>
      </w:r>
    </w:p>
    <w:p w14:paraId="79095202" w14:textId="5728AEA2" w:rsidR="007248B5" w:rsidRPr="007248B5" w:rsidRDefault="007248B5" w:rsidP="007248B5">
      <w:pPr>
        <w:spacing w:after="0"/>
        <w:ind w:right="699"/>
        <w:jc w:val="both"/>
        <w:rPr>
          <w:rFonts w:ascii="Arial" w:hAnsi="Arial" w:cs="Arial"/>
          <w:sz w:val="24"/>
          <w:szCs w:val="24"/>
        </w:rPr>
      </w:pPr>
      <w:r w:rsidRPr="007248B5">
        <w:rPr>
          <w:rFonts w:ascii="Arial" w:hAnsi="Arial" w:cs="Arial"/>
          <w:sz w:val="24"/>
          <w:szCs w:val="24"/>
        </w:rPr>
        <w:t xml:space="preserve">Salida de </w:t>
      </w:r>
      <w:r>
        <w:rPr>
          <w:rFonts w:ascii="Arial" w:hAnsi="Arial" w:cs="Arial"/>
          <w:b/>
          <w:sz w:val="24"/>
          <w:szCs w:val="24"/>
        </w:rPr>
        <w:t xml:space="preserve">MEXICO </w:t>
      </w:r>
      <w:r w:rsidRPr="007248B5">
        <w:rPr>
          <w:rFonts w:ascii="Arial" w:hAnsi="Arial" w:cs="Arial"/>
          <w:sz w:val="24"/>
          <w:szCs w:val="24"/>
        </w:rPr>
        <w:t xml:space="preserve">con destino a </w:t>
      </w:r>
      <w:r w:rsidRPr="007248B5">
        <w:rPr>
          <w:rFonts w:ascii="Arial" w:hAnsi="Arial" w:cs="Arial"/>
          <w:b/>
          <w:bCs/>
          <w:sz w:val="24"/>
          <w:szCs w:val="24"/>
        </w:rPr>
        <w:t>ESTAMBUL.</w:t>
      </w:r>
      <w:r w:rsidRPr="007248B5">
        <w:rPr>
          <w:rFonts w:ascii="Arial" w:hAnsi="Arial" w:cs="Arial"/>
          <w:b/>
          <w:sz w:val="24"/>
          <w:szCs w:val="24"/>
        </w:rPr>
        <w:t xml:space="preserve"> Cena y noche a</w:t>
      </w:r>
      <w:r w:rsidRPr="007248B5">
        <w:rPr>
          <w:rFonts w:ascii="Arial" w:hAnsi="Arial" w:cs="Arial"/>
          <w:b/>
          <w:spacing w:val="-64"/>
          <w:sz w:val="24"/>
          <w:szCs w:val="24"/>
        </w:rPr>
        <w:t xml:space="preserve"> </w:t>
      </w:r>
      <w:r w:rsidRPr="007248B5">
        <w:rPr>
          <w:rFonts w:ascii="Arial" w:hAnsi="Arial" w:cs="Arial"/>
          <w:b/>
          <w:sz w:val="24"/>
          <w:szCs w:val="24"/>
        </w:rPr>
        <w:t>bordo</w:t>
      </w:r>
      <w:r w:rsidRPr="007248B5">
        <w:rPr>
          <w:rFonts w:ascii="Arial" w:hAnsi="Arial" w:cs="Arial"/>
          <w:sz w:val="24"/>
          <w:szCs w:val="24"/>
        </w:rPr>
        <w:t>.</w:t>
      </w:r>
    </w:p>
    <w:p w14:paraId="759C0A57" w14:textId="77777777" w:rsidR="007248B5" w:rsidRPr="007248B5" w:rsidRDefault="007248B5" w:rsidP="007248B5">
      <w:pPr>
        <w:pStyle w:val="Textoindependiente"/>
        <w:jc w:val="both"/>
        <w:rPr>
          <w:rFonts w:ascii="Arial" w:hAnsi="Arial" w:cs="Arial"/>
        </w:rPr>
      </w:pPr>
    </w:p>
    <w:p w14:paraId="7E458FEE" w14:textId="77777777" w:rsidR="007248B5" w:rsidRPr="007248B5" w:rsidRDefault="007248B5" w:rsidP="007248B5">
      <w:pPr>
        <w:pStyle w:val="Ttulo3"/>
        <w:tabs>
          <w:tab w:val="left" w:pos="2521"/>
        </w:tabs>
        <w:spacing w:before="0"/>
        <w:jc w:val="both"/>
        <w:rPr>
          <w:rFonts w:ascii="Arial" w:hAnsi="Arial" w:cs="Arial"/>
          <w:b/>
          <w:color w:val="000000" w:themeColor="text1"/>
        </w:rPr>
      </w:pPr>
      <w:r w:rsidRPr="007248B5">
        <w:rPr>
          <w:rFonts w:ascii="Arial" w:hAnsi="Arial" w:cs="Arial"/>
          <w:b/>
          <w:color w:val="000000" w:themeColor="text1"/>
        </w:rPr>
        <w:t>DIA 02</w:t>
      </w:r>
      <w:r w:rsidRPr="007248B5">
        <w:rPr>
          <w:rFonts w:ascii="Arial" w:hAnsi="Arial" w:cs="Arial"/>
          <w:b/>
          <w:color w:val="000000" w:themeColor="text1"/>
          <w:spacing w:val="3"/>
        </w:rPr>
        <w:t xml:space="preserve"> JUE    </w:t>
      </w:r>
      <w:r w:rsidRPr="007248B5">
        <w:rPr>
          <w:rFonts w:ascii="Arial" w:hAnsi="Arial" w:cs="Arial"/>
          <w:b/>
          <w:color w:val="000000" w:themeColor="text1"/>
        </w:rPr>
        <w:t xml:space="preserve">         ESTAMBUL</w:t>
      </w:r>
    </w:p>
    <w:p w14:paraId="4DAFA60E" w14:textId="77777777" w:rsidR="007248B5" w:rsidRPr="007248B5" w:rsidRDefault="007248B5" w:rsidP="007248B5">
      <w:pPr>
        <w:spacing w:after="0"/>
        <w:jc w:val="both"/>
        <w:rPr>
          <w:rFonts w:ascii="Arial" w:hAnsi="Arial" w:cs="Arial"/>
          <w:b/>
          <w:sz w:val="24"/>
          <w:szCs w:val="24"/>
        </w:rPr>
      </w:pPr>
      <w:r w:rsidRPr="007248B5">
        <w:rPr>
          <w:rFonts w:ascii="Arial" w:hAnsi="Arial" w:cs="Arial"/>
          <w:b/>
          <w:sz w:val="24"/>
          <w:szCs w:val="24"/>
        </w:rPr>
        <w:t>Llegada</w:t>
      </w:r>
      <w:r w:rsidRPr="007248B5">
        <w:rPr>
          <w:rFonts w:ascii="Arial" w:hAnsi="Arial" w:cs="Arial"/>
          <w:b/>
          <w:spacing w:val="-5"/>
          <w:sz w:val="24"/>
          <w:szCs w:val="24"/>
        </w:rPr>
        <w:t xml:space="preserve"> </w:t>
      </w:r>
      <w:r w:rsidRPr="007248B5">
        <w:rPr>
          <w:rFonts w:ascii="Arial" w:hAnsi="Arial" w:cs="Arial"/>
          <w:b/>
          <w:sz w:val="24"/>
          <w:szCs w:val="24"/>
        </w:rPr>
        <w:t>a</w:t>
      </w:r>
      <w:r w:rsidRPr="007248B5">
        <w:rPr>
          <w:rFonts w:ascii="Arial" w:hAnsi="Arial" w:cs="Arial"/>
          <w:b/>
          <w:spacing w:val="-2"/>
          <w:sz w:val="24"/>
          <w:szCs w:val="24"/>
        </w:rPr>
        <w:t xml:space="preserve"> </w:t>
      </w:r>
      <w:r w:rsidRPr="007248B5">
        <w:rPr>
          <w:rFonts w:ascii="Arial" w:hAnsi="Arial" w:cs="Arial"/>
          <w:b/>
          <w:sz w:val="24"/>
          <w:szCs w:val="24"/>
        </w:rPr>
        <w:t>ESTAMBUL.</w:t>
      </w:r>
      <w:r w:rsidRPr="007248B5">
        <w:rPr>
          <w:rFonts w:ascii="Arial" w:hAnsi="Arial" w:cs="Arial"/>
          <w:b/>
          <w:spacing w:val="1"/>
          <w:sz w:val="24"/>
          <w:szCs w:val="24"/>
        </w:rPr>
        <w:t xml:space="preserve"> </w:t>
      </w:r>
      <w:r w:rsidRPr="007248B5">
        <w:rPr>
          <w:rFonts w:ascii="Arial" w:hAnsi="Arial" w:cs="Arial"/>
          <w:sz w:val="24"/>
          <w:szCs w:val="24"/>
        </w:rPr>
        <w:t>Recibimiento</w:t>
      </w:r>
      <w:r w:rsidRPr="007248B5">
        <w:rPr>
          <w:rFonts w:ascii="Arial" w:hAnsi="Arial" w:cs="Arial"/>
          <w:spacing w:val="-1"/>
          <w:sz w:val="24"/>
          <w:szCs w:val="24"/>
        </w:rPr>
        <w:t xml:space="preserve"> </w:t>
      </w:r>
      <w:r w:rsidRPr="007248B5">
        <w:rPr>
          <w:rFonts w:ascii="Arial" w:hAnsi="Arial" w:cs="Arial"/>
          <w:sz w:val="24"/>
          <w:szCs w:val="24"/>
        </w:rPr>
        <w:t>y</w:t>
      </w:r>
      <w:r w:rsidRPr="007248B5">
        <w:rPr>
          <w:rFonts w:ascii="Arial" w:hAnsi="Arial" w:cs="Arial"/>
          <w:spacing w:val="-5"/>
          <w:sz w:val="24"/>
          <w:szCs w:val="24"/>
        </w:rPr>
        <w:t xml:space="preserve"> </w:t>
      </w:r>
      <w:r w:rsidRPr="007248B5">
        <w:rPr>
          <w:rFonts w:ascii="Arial" w:hAnsi="Arial" w:cs="Arial"/>
          <w:sz w:val="24"/>
          <w:szCs w:val="24"/>
        </w:rPr>
        <w:t>traslado</w:t>
      </w:r>
      <w:r w:rsidRPr="007248B5">
        <w:rPr>
          <w:rFonts w:ascii="Arial" w:hAnsi="Arial" w:cs="Arial"/>
          <w:spacing w:val="-4"/>
          <w:sz w:val="24"/>
          <w:szCs w:val="24"/>
        </w:rPr>
        <w:t xml:space="preserve"> </w:t>
      </w:r>
      <w:r w:rsidRPr="007248B5">
        <w:rPr>
          <w:rFonts w:ascii="Arial" w:hAnsi="Arial" w:cs="Arial"/>
          <w:sz w:val="24"/>
          <w:szCs w:val="24"/>
        </w:rPr>
        <w:t>al</w:t>
      </w:r>
      <w:r w:rsidRPr="007248B5">
        <w:rPr>
          <w:rFonts w:ascii="Arial" w:hAnsi="Arial" w:cs="Arial"/>
          <w:spacing w:val="-2"/>
          <w:sz w:val="24"/>
          <w:szCs w:val="24"/>
        </w:rPr>
        <w:t xml:space="preserve"> </w:t>
      </w:r>
      <w:r w:rsidRPr="007248B5">
        <w:rPr>
          <w:rFonts w:ascii="Arial" w:hAnsi="Arial" w:cs="Arial"/>
          <w:sz w:val="24"/>
          <w:szCs w:val="24"/>
        </w:rPr>
        <w:t>hotel.</w:t>
      </w:r>
      <w:r w:rsidRPr="007248B5">
        <w:rPr>
          <w:rFonts w:ascii="Arial" w:hAnsi="Arial" w:cs="Arial"/>
          <w:spacing w:val="4"/>
          <w:sz w:val="24"/>
          <w:szCs w:val="24"/>
        </w:rPr>
        <w:t xml:space="preserve"> </w:t>
      </w:r>
      <w:r w:rsidRPr="007248B5">
        <w:rPr>
          <w:rFonts w:ascii="Arial" w:hAnsi="Arial" w:cs="Arial"/>
          <w:b/>
          <w:sz w:val="24"/>
          <w:szCs w:val="24"/>
        </w:rPr>
        <w:t>Alojamiento</w:t>
      </w:r>
    </w:p>
    <w:p w14:paraId="66824605" w14:textId="77777777" w:rsidR="007248B5" w:rsidRPr="007248B5" w:rsidRDefault="007248B5" w:rsidP="007248B5">
      <w:pPr>
        <w:pStyle w:val="Saptanm"/>
        <w:spacing w:before="0" w:line="240" w:lineRule="auto"/>
        <w:jc w:val="both"/>
        <w:rPr>
          <w:rFonts w:ascii="Arial" w:hAnsi="Arial" w:cs="Arial"/>
          <w:b/>
          <w:lang w:val="es-MX"/>
        </w:rPr>
      </w:pPr>
      <w:r w:rsidRPr="007248B5">
        <w:rPr>
          <w:rFonts w:ascii="Arial" w:hAnsi="Arial" w:cs="Arial"/>
          <w:b/>
          <w:lang w:val="es-MX"/>
        </w:rPr>
        <w:t xml:space="preserve"> </w:t>
      </w:r>
    </w:p>
    <w:p w14:paraId="2EC50CFA" w14:textId="77777777" w:rsidR="007248B5" w:rsidRPr="007248B5" w:rsidRDefault="007248B5" w:rsidP="007248B5">
      <w:pPr>
        <w:spacing w:after="0"/>
        <w:jc w:val="both"/>
        <w:rPr>
          <w:rFonts w:ascii="Arial" w:hAnsi="Arial" w:cs="Arial"/>
          <w:sz w:val="24"/>
          <w:szCs w:val="24"/>
        </w:rPr>
      </w:pPr>
      <w:r w:rsidRPr="007248B5">
        <w:rPr>
          <w:rFonts w:ascii="Arial" w:hAnsi="Arial" w:cs="Arial"/>
          <w:b/>
          <w:sz w:val="24"/>
          <w:szCs w:val="24"/>
        </w:rPr>
        <w:t>DIA 03 VIE              ESTAMBUL CRUCERO POR EL BOSFORO</w:t>
      </w:r>
    </w:p>
    <w:p w14:paraId="588FA085" w14:textId="77777777" w:rsidR="007248B5" w:rsidRPr="007248B5" w:rsidRDefault="007248B5" w:rsidP="007248B5">
      <w:pPr>
        <w:spacing w:after="0"/>
        <w:jc w:val="both"/>
        <w:rPr>
          <w:rFonts w:ascii="Arial" w:eastAsia="Arial MT" w:hAnsi="Arial" w:cs="Arial"/>
          <w:sz w:val="24"/>
          <w:szCs w:val="24"/>
        </w:rPr>
      </w:pPr>
      <w:r w:rsidRPr="007248B5">
        <w:rPr>
          <w:rFonts w:ascii="Arial" w:hAnsi="Arial" w:cs="Arial"/>
          <w:b/>
          <w:sz w:val="24"/>
          <w:szCs w:val="24"/>
        </w:rPr>
        <w:t>Desayuno</w:t>
      </w:r>
      <w:r w:rsidRPr="007248B5">
        <w:rPr>
          <w:rFonts w:ascii="Arial" w:hAnsi="Arial" w:cs="Arial"/>
          <w:sz w:val="24"/>
          <w:szCs w:val="24"/>
        </w:rPr>
        <w:t xml:space="preserve">. Salida para la visita panorámica a los lugares más importantes. Comenzaremos nuestra visita en </w:t>
      </w:r>
      <w:proofErr w:type="spellStart"/>
      <w:r w:rsidRPr="007248B5">
        <w:rPr>
          <w:rFonts w:ascii="Arial" w:hAnsi="Arial" w:cs="Arial"/>
          <w:sz w:val="24"/>
          <w:szCs w:val="24"/>
        </w:rPr>
        <w:t>Taksim</w:t>
      </w:r>
      <w:proofErr w:type="spellEnd"/>
      <w:r w:rsidRPr="007248B5">
        <w:rPr>
          <w:rFonts w:ascii="Arial" w:hAnsi="Arial" w:cs="Arial"/>
          <w:sz w:val="24"/>
          <w:szCs w:val="24"/>
        </w:rPr>
        <w:t xml:space="preserve"> la zona más espectacular y moderna de Estambul. Pasando al lado del Palacio de </w:t>
      </w:r>
      <w:proofErr w:type="spellStart"/>
      <w:r w:rsidRPr="007248B5">
        <w:rPr>
          <w:rFonts w:ascii="Arial" w:hAnsi="Arial" w:cs="Arial"/>
          <w:sz w:val="24"/>
          <w:szCs w:val="24"/>
        </w:rPr>
        <w:t>Dolmabahçe</w:t>
      </w:r>
      <w:proofErr w:type="spellEnd"/>
      <w:r w:rsidRPr="007248B5">
        <w:rPr>
          <w:rFonts w:ascii="Arial" w:hAnsi="Arial" w:cs="Arial"/>
          <w:sz w:val="24"/>
          <w:szCs w:val="24"/>
        </w:rPr>
        <w:t xml:space="preserve"> y continuaremos al barrio antiguo de </w:t>
      </w:r>
      <w:proofErr w:type="spellStart"/>
      <w:r w:rsidRPr="007248B5">
        <w:rPr>
          <w:rFonts w:ascii="Arial" w:hAnsi="Arial" w:cs="Arial"/>
          <w:sz w:val="24"/>
          <w:szCs w:val="24"/>
        </w:rPr>
        <w:t>Ortakoy</w:t>
      </w:r>
      <w:proofErr w:type="spellEnd"/>
      <w:r w:rsidRPr="007248B5">
        <w:rPr>
          <w:rFonts w:ascii="Arial" w:hAnsi="Arial" w:cs="Arial"/>
          <w:sz w:val="24"/>
          <w:szCs w:val="24"/>
        </w:rPr>
        <w:t xml:space="preserve">. Después de </w:t>
      </w:r>
      <w:r w:rsidRPr="007248B5">
        <w:rPr>
          <w:rFonts w:ascii="Arial" w:hAnsi="Arial" w:cs="Arial"/>
          <w:b/>
          <w:bCs/>
          <w:sz w:val="24"/>
          <w:szCs w:val="24"/>
        </w:rPr>
        <w:t xml:space="preserve">almuerzo </w:t>
      </w:r>
      <w:r w:rsidRPr="007248B5">
        <w:rPr>
          <w:rFonts w:ascii="Arial" w:eastAsia="Arial MT" w:hAnsi="Arial" w:cs="Arial"/>
          <w:sz w:val="24"/>
          <w:szCs w:val="24"/>
        </w:rPr>
        <w:t>visitaremos al Bazar Egipcio (Mercado de los</w:t>
      </w:r>
      <w:r w:rsidRPr="007248B5">
        <w:rPr>
          <w:rFonts w:ascii="Arial" w:eastAsia="Arial MT" w:hAnsi="Arial" w:cs="Arial"/>
          <w:spacing w:val="1"/>
          <w:sz w:val="24"/>
          <w:szCs w:val="24"/>
        </w:rPr>
        <w:t xml:space="preserve"> </w:t>
      </w:r>
      <w:r w:rsidRPr="007248B5">
        <w:rPr>
          <w:rFonts w:ascii="Arial" w:eastAsia="Arial MT" w:hAnsi="Arial" w:cs="Arial"/>
          <w:sz w:val="24"/>
          <w:szCs w:val="24"/>
        </w:rPr>
        <w:t>Especies)</w:t>
      </w:r>
      <w:r w:rsidRPr="007248B5">
        <w:rPr>
          <w:rFonts w:ascii="Arial" w:eastAsia="Arial MT" w:hAnsi="Arial" w:cs="Arial"/>
          <w:spacing w:val="-13"/>
          <w:sz w:val="24"/>
          <w:szCs w:val="24"/>
        </w:rPr>
        <w:t xml:space="preserve"> </w:t>
      </w:r>
      <w:r w:rsidRPr="007248B5">
        <w:rPr>
          <w:rFonts w:ascii="Arial" w:eastAsia="Arial MT" w:hAnsi="Arial" w:cs="Arial"/>
          <w:sz w:val="24"/>
          <w:szCs w:val="24"/>
        </w:rPr>
        <w:t>Tiempo</w:t>
      </w:r>
      <w:r w:rsidRPr="007248B5">
        <w:rPr>
          <w:rFonts w:ascii="Arial" w:eastAsia="Arial MT" w:hAnsi="Arial" w:cs="Arial"/>
          <w:spacing w:val="-11"/>
          <w:sz w:val="24"/>
          <w:szCs w:val="24"/>
        </w:rPr>
        <w:t xml:space="preserve"> </w:t>
      </w:r>
      <w:r w:rsidRPr="007248B5">
        <w:rPr>
          <w:rFonts w:ascii="Arial" w:eastAsia="Arial MT" w:hAnsi="Arial" w:cs="Arial"/>
          <w:sz w:val="24"/>
          <w:szCs w:val="24"/>
        </w:rPr>
        <w:t>libre</w:t>
      </w:r>
      <w:r w:rsidRPr="007248B5">
        <w:rPr>
          <w:rFonts w:ascii="Arial" w:eastAsia="Arial MT" w:hAnsi="Arial" w:cs="Arial"/>
          <w:spacing w:val="-12"/>
          <w:sz w:val="24"/>
          <w:szCs w:val="24"/>
        </w:rPr>
        <w:t xml:space="preserve"> </w:t>
      </w:r>
      <w:r w:rsidRPr="007248B5">
        <w:rPr>
          <w:rFonts w:ascii="Arial" w:eastAsia="Arial MT" w:hAnsi="Arial" w:cs="Arial"/>
          <w:sz w:val="24"/>
          <w:szCs w:val="24"/>
        </w:rPr>
        <w:t>en</w:t>
      </w:r>
      <w:r w:rsidRPr="007248B5">
        <w:rPr>
          <w:rFonts w:ascii="Arial" w:eastAsia="Arial MT" w:hAnsi="Arial" w:cs="Arial"/>
          <w:spacing w:val="-11"/>
          <w:sz w:val="24"/>
          <w:szCs w:val="24"/>
        </w:rPr>
        <w:t xml:space="preserve"> </w:t>
      </w:r>
      <w:r w:rsidRPr="007248B5">
        <w:rPr>
          <w:rFonts w:ascii="Arial" w:eastAsia="Arial MT" w:hAnsi="Arial" w:cs="Arial"/>
          <w:sz w:val="24"/>
          <w:szCs w:val="24"/>
        </w:rPr>
        <w:t>Bazar.</w:t>
      </w:r>
      <w:r w:rsidRPr="007248B5">
        <w:rPr>
          <w:rFonts w:ascii="Arial" w:eastAsia="Arial MT" w:hAnsi="Arial" w:cs="Arial"/>
          <w:spacing w:val="-10"/>
          <w:sz w:val="24"/>
          <w:szCs w:val="24"/>
        </w:rPr>
        <w:t xml:space="preserve"> </w:t>
      </w:r>
      <w:r w:rsidRPr="007248B5">
        <w:rPr>
          <w:rFonts w:ascii="Arial" w:eastAsia="Arial MT" w:hAnsi="Arial" w:cs="Arial"/>
          <w:sz w:val="24"/>
          <w:szCs w:val="24"/>
        </w:rPr>
        <w:t>Posteriormente,</w:t>
      </w:r>
      <w:r w:rsidRPr="007248B5">
        <w:rPr>
          <w:rFonts w:ascii="Arial" w:eastAsia="Arial MT" w:hAnsi="Arial" w:cs="Arial"/>
          <w:spacing w:val="-11"/>
          <w:sz w:val="24"/>
          <w:szCs w:val="24"/>
        </w:rPr>
        <w:t xml:space="preserve"> </w:t>
      </w:r>
      <w:r w:rsidRPr="007248B5">
        <w:rPr>
          <w:rFonts w:ascii="Arial" w:eastAsia="Arial MT" w:hAnsi="Arial" w:cs="Arial"/>
          <w:sz w:val="24"/>
          <w:szCs w:val="24"/>
        </w:rPr>
        <w:t>tomaremos</w:t>
      </w:r>
      <w:r w:rsidRPr="007248B5">
        <w:rPr>
          <w:rFonts w:ascii="Arial" w:eastAsia="Arial MT" w:hAnsi="Arial" w:cs="Arial"/>
          <w:spacing w:val="-13"/>
          <w:sz w:val="24"/>
          <w:szCs w:val="24"/>
        </w:rPr>
        <w:t xml:space="preserve"> </w:t>
      </w:r>
      <w:r w:rsidRPr="007248B5">
        <w:rPr>
          <w:rFonts w:ascii="Arial" w:eastAsia="Arial MT" w:hAnsi="Arial" w:cs="Arial"/>
          <w:sz w:val="24"/>
          <w:szCs w:val="24"/>
        </w:rPr>
        <w:t>el</w:t>
      </w:r>
      <w:r w:rsidRPr="007248B5">
        <w:rPr>
          <w:rFonts w:ascii="Arial" w:eastAsia="Arial MT" w:hAnsi="Arial" w:cs="Arial"/>
          <w:spacing w:val="-10"/>
          <w:sz w:val="24"/>
          <w:szCs w:val="24"/>
        </w:rPr>
        <w:t xml:space="preserve"> </w:t>
      </w:r>
      <w:r w:rsidRPr="007248B5">
        <w:rPr>
          <w:rFonts w:ascii="Arial" w:eastAsia="Arial MT" w:hAnsi="Arial" w:cs="Arial"/>
          <w:sz w:val="24"/>
          <w:szCs w:val="24"/>
        </w:rPr>
        <w:t>Crucero</w:t>
      </w:r>
      <w:r w:rsidRPr="007248B5">
        <w:rPr>
          <w:rFonts w:ascii="Arial" w:eastAsia="Arial MT" w:hAnsi="Arial" w:cs="Arial"/>
          <w:spacing w:val="-10"/>
          <w:sz w:val="24"/>
          <w:szCs w:val="24"/>
        </w:rPr>
        <w:t xml:space="preserve"> </w:t>
      </w:r>
      <w:r w:rsidRPr="007248B5">
        <w:rPr>
          <w:rFonts w:ascii="Arial" w:eastAsia="Arial MT" w:hAnsi="Arial" w:cs="Arial"/>
          <w:sz w:val="24"/>
          <w:szCs w:val="24"/>
        </w:rPr>
        <w:t>por</w:t>
      </w:r>
      <w:r w:rsidRPr="007248B5">
        <w:rPr>
          <w:rFonts w:ascii="Arial" w:eastAsia="Arial MT" w:hAnsi="Arial" w:cs="Arial"/>
          <w:spacing w:val="-12"/>
          <w:sz w:val="24"/>
          <w:szCs w:val="24"/>
        </w:rPr>
        <w:t xml:space="preserve"> </w:t>
      </w:r>
      <w:r w:rsidRPr="007248B5">
        <w:rPr>
          <w:rFonts w:ascii="Arial" w:eastAsia="Arial MT" w:hAnsi="Arial" w:cs="Arial"/>
          <w:sz w:val="24"/>
          <w:szCs w:val="24"/>
        </w:rPr>
        <w:t>el</w:t>
      </w:r>
      <w:r w:rsidRPr="007248B5">
        <w:rPr>
          <w:rFonts w:ascii="Arial" w:eastAsia="Arial MT" w:hAnsi="Arial" w:cs="Arial"/>
          <w:spacing w:val="-10"/>
          <w:sz w:val="24"/>
          <w:szCs w:val="24"/>
        </w:rPr>
        <w:t xml:space="preserve"> </w:t>
      </w:r>
      <w:r w:rsidRPr="007248B5">
        <w:rPr>
          <w:rFonts w:ascii="Arial" w:eastAsia="Arial MT" w:hAnsi="Arial" w:cs="Arial"/>
          <w:sz w:val="24"/>
          <w:szCs w:val="24"/>
        </w:rPr>
        <w:t>Bósforo</w:t>
      </w:r>
      <w:r w:rsidRPr="007248B5">
        <w:rPr>
          <w:rFonts w:ascii="Arial" w:eastAsia="Arial MT" w:hAnsi="Arial" w:cs="Arial"/>
          <w:spacing w:val="-12"/>
          <w:sz w:val="24"/>
          <w:szCs w:val="24"/>
        </w:rPr>
        <w:t xml:space="preserve"> </w:t>
      </w:r>
      <w:r w:rsidRPr="007248B5">
        <w:rPr>
          <w:rFonts w:ascii="Arial" w:eastAsia="Arial MT" w:hAnsi="Arial" w:cs="Arial"/>
          <w:sz w:val="24"/>
          <w:szCs w:val="24"/>
        </w:rPr>
        <w:t>para</w:t>
      </w:r>
      <w:r w:rsidRPr="007248B5">
        <w:rPr>
          <w:rFonts w:ascii="Arial" w:eastAsia="Arial MT" w:hAnsi="Arial" w:cs="Arial"/>
          <w:spacing w:val="-64"/>
          <w:sz w:val="24"/>
          <w:szCs w:val="24"/>
        </w:rPr>
        <w:t xml:space="preserve"> </w:t>
      </w:r>
      <w:r w:rsidRPr="007248B5">
        <w:rPr>
          <w:rFonts w:ascii="Arial" w:eastAsia="Arial MT" w:hAnsi="Arial" w:cs="Arial"/>
          <w:sz w:val="24"/>
          <w:szCs w:val="24"/>
        </w:rPr>
        <w:t xml:space="preserve">nuestro recorrido por el estrecho que une el Mar Negro con el Mar </w:t>
      </w:r>
      <w:proofErr w:type="spellStart"/>
      <w:r w:rsidRPr="007248B5">
        <w:rPr>
          <w:rFonts w:ascii="Arial" w:eastAsia="Arial MT" w:hAnsi="Arial" w:cs="Arial"/>
          <w:sz w:val="24"/>
          <w:szCs w:val="24"/>
        </w:rPr>
        <w:t>Marmara</w:t>
      </w:r>
      <w:proofErr w:type="spellEnd"/>
      <w:r w:rsidRPr="007248B5">
        <w:rPr>
          <w:rFonts w:ascii="Arial" w:eastAsia="Arial MT" w:hAnsi="Arial" w:cs="Arial"/>
          <w:sz w:val="24"/>
          <w:szCs w:val="24"/>
        </w:rPr>
        <w:t xml:space="preserve"> que divide a</w:t>
      </w:r>
      <w:r w:rsidRPr="007248B5">
        <w:rPr>
          <w:rFonts w:ascii="Arial" w:eastAsia="Arial MT" w:hAnsi="Arial" w:cs="Arial"/>
          <w:spacing w:val="1"/>
          <w:sz w:val="24"/>
          <w:szCs w:val="24"/>
        </w:rPr>
        <w:t xml:space="preserve"> </w:t>
      </w:r>
      <w:r w:rsidRPr="007248B5">
        <w:rPr>
          <w:rFonts w:ascii="Arial" w:eastAsia="Arial MT" w:hAnsi="Arial" w:cs="Arial"/>
          <w:sz w:val="24"/>
          <w:szCs w:val="24"/>
        </w:rPr>
        <w:t>esta hermosa ciudad que se encuentra entre dos continentes. Admiraremos los palacios,</w:t>
      </w:r>
      <w:r w:rsidRPr="007248B5">
        <w:rPr>
          <w:rFonts w:ascii="Arial" w:eastAsia="Arial MT" w:hAnsi="Arial" w:cs="Arial"/>
          <w:spacing w:val="1"/>
          <w:sz w:val="24"/>
          <w:szCs w:val="24"/>
        </w:rPr>
        <w:t xml:space="preserve"> </w:t>
      </w:r>
      <w:r w:rsidRPr="007248B5">
        <w:rPr>
          <w:rFonts w:ascii="Arial" w:eastAsia="Arial MT" w:hAnsi="Arial" w:cs="Arial"/>
          <w:spacing w:val="-1"/>
          <w:sz w:val="24"/>
          <w:szCs w:val="24"/>
        </w:rPr>
        <w:t>pabellones</w:t>
      </w:r>
      <w:r w:rsidRPr="007248B5">
        <w:rPr>
          <w:rFonts w:ascii="Arial" w:eastAsia="Arial MT" w:hAnsi="Arial" w:cs="Arial"/>
          <w:spacing w:val="-17"/>
          <w:sz w:val="24"/>
          <w:szCs w:val="24"/>
        </w:rPr>
        <w:t xml:space="preserve"> </w:t>
      </w:r>
      <w:r w:rsidRPr="007248B5">
        <w:rPr>
          <w:rFonts w:ascii="Arial" w:eastAsia="Arial MT" w:hAnsi="Arial" w:cs="Arial"/>
          <w:spacing w:val="-1"/>
          <w:sz w:val="24"/>
          <w:szCs w:val="24"/>
        </w:rPr>
        <w:t>que</w:t>
      </w:r>
      <w:r w:rsidRPr="007248B5">
        <w:rPr>
          <w:rFonts w:ascii="Arial" w:eastAsia="Arial MT" w:hAnsi="Arial" w:cs="Arial"/>
          <w:spacing w:val="-14"/>
          <w:sz w:val="24"/>
          <w:szCs w:val="24"/>
        </w:rPr>
        <w:t xml:space="preserve"> </w:t>
      </w:r>
      <w:r w:rsidRPr="007248B5">
        <w:rPr>
          <w:rFonts w:ascii="Arial" w:eastAsia="Arial MT" w:hAnsi="Arial" w:cs="Arial"/>
          <w:spacing w:val="-1"/>
          <w:sz w:val="24"/>
          <w:szCs w:val="24"/>
        </w:rPr>
        <w:t>los</w:t>
      </w:r>
      <w:r w:rsidRPr="007248B5">
        <w:rPr>
          <w:rFonts w:ascii="Arial" w:eastAsia="Arial MT" w:hAnsi="Arial" w:cs="Arial"/>
          <w:spacing w:val="-15"/>
          <w:sz w:val="24"/>
          <w:szCs w:val="24"/>
        </w:rPr>
        <w:t xml:space="preserve"> </w:t>
      </w:r>
      <w:r w:rsidRPr="007248B5">
        <w:rPr>
          <w:rFonts w:ascii="Arial" w:eastAsia="Arial MT" w:hAnsi="Arial" w:cs="Arial"/>
          <w:spacing w:val="-1"/>
          <w:sz w:val="24"/>
          <w:szCs w:val="24"/>
        </w:rPr>
        <w:t>Sultanes</w:t>
      </w:r>
      <w:r w:rsidRPr="007248B5">
        <w:rPr>
          <w:rFonts w:ascii="Arial" w:eastAsia="Arial MT" w:hAnsi="Arial" w:cs="Arial"/>
          <w:spacing w:val="-17"/>
          <w:sz w:val="24"/>
          <w:szCs w:val="24"/>
        </w:rPr>
        <w:t xml:space="preserve"> </w:t>
      </w:r>
      <w:r w:rsidRPr="007248B5">
        <w:rPr>
          <w:rFonts w:ascii="Arial" w:eastAsia="Arial MT" w:hAnsi="Arial" w:cs="Arial"/>
          <w:spacing w:val="-1"/>
          <w:sz w:val="24"/>
          <w:szCs w:val="24"/>
        </w:rPr>
        <w:t>construyeron</w:t>
      </w:r>
      <w:r w:rsidRPr="007248B5">
        <w:rPr>
          <w:rFonts w:ascii="Arial" w:eastAsia="Arial MT" w:hAnsi="Arial" w:cs="Arial"/>
          <w:spacing w:val="-13"/>
          <w:sz w:val="24"/>
          <w:szCs w:val="24"/>
        </w:rPr>
        <w:t xml:space="preserve"> </w:t>
      </w:r>
      <w:r w:rsidRPr="007248B5">
        <w:rPr>
          <w:rFonts w:ascii="Arial" w:eastAsia="Arial MT" w:hAnsi="Arial" w:cs="Arial"/>
          <w:sz w:val="24"/>
          <w:szCs w:val="24"/>
        </w:rPr>
        <w:t>en</w:t>
      </w:r>
      <w:r w:rsidRPr="007248B5">
        <w:rPr>
          <w:rFonts w:ascii="Arial" w:eastAsia="Arial MT" w:hAnsi="Arial" w:cs="Arial"/>
          <w:spacing w:val="-13"/>
          <w:sz w:val="24"/>
          <w:szCs w:val="24"/>
        </w:rPr>
        <w:t xml:space="preserve"> </w:t>
      </w:r>
      <w:r w:rsidRPr="007248B5">
        <w:rPr>
          <w:rFonts w:ascii="Arial" w:eastAsia="Arial MT" w:hAnsi="Arial" w:cs="Arial"/>
          <w:sz w:val="24"/>
          <w:szCs w:val="24"/>
        </w:rPr>
        <w:t>las</w:t>
      </w:r>
      <w:r w:rsidRPr="007248B5">
        <w:rPr>
          <w:rFonts w:ascii="Arial" w:eastAsia="Arial MT" w:hAnsi="Arial" w:cs="Arial"/>
          <w:spacing w:val="-14"/>
          <w:sz w:val="24"/>
          <w:szCs w:val="24"/>
        </w:rPr>
        <w:t xml:space="preserve"> </w:t>
      </w:r>
      <w:r w:rsidRPr="007248B5">
        <w:rPr>
          <w:rFonts w:ascii="Arial" w:eastAsia="Arial MT" w:hAnsi="Arial" w:cs="Arial"/>
          <w:sz w:val="24"/>
          <w:szCs w:val="24"/>
        </w:rPr>
        <w:t>orillas</w:t>
      </w:r>
      <w:r w:rsidRPr="007248B5">
        <w:rPr>
          <w:rFonts w:ascii="Arial" w:eastAsia="Arial MT" w:hAnsi="Arial" w:cs="Arial"/>
          <w:spacing w:val="-13"/>
          <w:sz w:val="24"/>
          <w:szCs w:val="24"/>
        </w:rPr>
        <w:t xml:space="preserve"> </w:t>
      </w:r>
      <w:r w:rsidRPr="007248B5">
        <w:rPr>
          <w:rFonts w:ascii="Arial" w:eastAsia="Arial MT" w:hAnsi="Arial" w:cs="Arial"/>
          <w:sz w:val="24"/>
          <w:szCs w:val="24"/>
        </w:rPr>
        <w:t>del</w:t>
      </w:r>
      <w:r w:rsidRPr="007248B5">
        <w:rPr>
          <w:rFonts w:ascii="Arial" w:eastAsia="Arial MT" w:hAnsi="Arial" w:cs="Arial"/>
          <w:spacing w:val="-17"/>
          <w:sz w:val="24"/>
          <w:szCs w:val="24"/>
        </w:rPr>
        <w:t xml:space="preserve"> </w:t>
      </w:r>
      <w:r w:rsidRPr="007248B5">
        <w:rPr>
          <w:rFonts w:ascii="Arial" w:eastAsia="Arial MT" w:hAnsi="Arial" w:cs="Arial"/>
          <w:sz w:val="24"/>
          <w:szCs w:val="24"/>
        </w:rPr>
        <w:t>mar.</w:t>
      </w:r>
      <w:r w:rsidRPr="007248B5">
        <w:rPr>
          <w:rFonts w:ascii="Arial" w:eastAsia="Arial MT" w:hAnsi="Arial" w:cs="Arial"/>
          <w:spacing w:val="-15"/>
          <w:sz w:val="24"/>
          <w:szCs w:val="24"/>
        </w:rPr>
        <w:t xml:space="preserve"> Regreso</w:t>
      </w:r>
      <w:r w:rsidRPr="007248B5">
        <w:rPr>
          <w:rFonts w:ascii="Arial" w:eastAsia="Arial MT" w:hAnsi="Arial" w:cs="Arial"/>
          <w:spacing w:val="7"/>
          <w:sz w:val="24"/>
          <w:szCs w:val="24"/>
        </w:rPr>
        <w:t xml:space="preserve"> a hotel. </w:t>
      </w:r>
      <w:r w:rsidRPr="007248B5">
        <w:rPr>
          <w:rFonts w:ascii="Arial" w:eastAsia="Arial MT" w:hAnsi="Arial" w:cs="Arial"/>
          <w:b/>
          <w:bCs/>
          <w:spacing w:val="7"/>
          <w:sz w:val="24"/>
          <w:szCs w:val="24"/>
        </w:rPr>
        <w:t>Alojamiento.</w:t>
      </w:r>
      <w:r w:rsidRPr="007248B5">
        <w:rPr>
          <w:rFonts w:ascii="Arial" w:eastAsia="Arial MT" w:hAnsi="Arial" w:cs="Arial"/>
          <w:spacing w:val="7"/>
          <w:sz w:val="24"/>
          <w:szCs w:val="24"/>
        </w:rPr>
        <w:t xml:space="preserve"> </w:t>
      </w:r>
    </w:p>
    <w:p w14:paraId="190DF605" w14:textId="77777777" w:rsidR="007248B5" w:rsidRPr="007248B5" w:rsidRDefault="007248B5" w:rsidP="007248B5">
      <w:pPr>
        <w:pStyle w:val="Saptanm"/>
        <w:spacing w:before="0" w:line="240" w:lineRule="auto"/>
        <w:jc w:val="both"/>
        <w:rPr>
          <w:rFonts w:ascii="Arial" w:hAnsi="Arial" w:cs="Arial"/>
          <w:b/>
          <w:lang w:val="es-MX"/>
        </w:rPr>
      </w:pPr>
    </w:p>
    <w:p w14:paraId="47A3E047" w14:textId="7C82B308" w:rsidR="007248B5" w:rsidRPr="007248B5" w:rsidRDefault="007248B5" w:rsidP="007248B5">
      <w:pPr>
        <w:pStyle w:val="Saptanm"/>
        <w:spacing w:before="0" w:line="240" w:lineRule="auto"/>
        <w:jc w:val="both"/>
        <w:rPr>
          <w:rFonts w:ascii="Arial" w:eastAsia="Helvetica" w:hAnsi="Arial" w:cs="Arial"/>
          <w:b/>
          <w:lang w:val="es-MX"/>
        </w:rPr>
      </w:pPr>
      <w:r w:rsidRPr="007248B5">
        <w:rPr>
          <w:rFonts w:ascii="Arial" w:hAnsi="Arial" w:cs="Arial"/>
          <w:b/>
          <w:lang w:val="es-MX"/>
        </w:rPr>
        <w:t xml:space="preserve">DÍA 04 SAB             ESTAMBUL – </w:t>
      </w:r>
      <w:r w:rsidRPr="007248B5">
        <w:rPr>
          <w:rFonts w:ascii="Arial" w:hAnsi="Arial" w:cs="Arial"/>
          <w:b/>
          <w:lang w:val="de-DE"/>
        </w:rPr>
        <w:t xml:space="preserve">ANKARA </w:t>
      </w:r>
    </w:p>
    <w:p w14:paraId="74DFE20D" w14:textId="77777777" w:rsidR="007248B5" w:rsidRPr="007248B5" w:rsidRDefault="007248B5" w:rsidP="007248B5">
      <w:pPr>
        <w:pStyle w:val="Saptanm"/>
        <w:spacing w:before="0" w:line="240" w:lineRule="auto"/>
        <w:jc w:val="both"/>
        <w:rPr>
          <w:rFonts w:ascii="Arial" w:eastAsia="Helvetica" w:hAnsi="Arial" w:cs="Arial"/>
          <w:lang w:val="es-MX"/>
        </w:rPr>
      </w:pPr>
      <w:r w:rsidRPr="007248B5">
        <w:rPr>
          <w:rFonts w:ascii="Arial" w:hAnsi="Arial" w:cs="Arial"/>
          <w:b/>
          <w:lang w:val="es-ES_tradnl"/>
        </w:rPr>
        <w:lastRenderedPageBreak/>
        <w:t>Desayuno.</w:t>
      </w:r>
      <w:r w:rsidRPr="007248B5">
        <w:rPr>
          <w:rFonts w:ascii="Arial" w:hAnsi="Arial" w:cs="Arial"/>
          <w:lang w:val="es-ES_tradnl"/>
        </w:rPr>
        <w:t xml:space="preserve"> Salida hacia Ankara pasando por las montañas de Bolu, llegada a Ankara, capital de la Republica y visita del Mausoleo de Ataturk; fundador de la Rep</w:t>
      </w:r>
      <w:r w:rsidRPr="007248B5">
        <w:rPr>
          <w:rFonts w:ascii="Arial" w:hAnsi="Arial" w:cs="Arial"/>
          <w:lang w:val="es-MX"/>
        </w:rPr>
        <w:t>ú</w:t>
      </w:r>
      <w:r w:rsidRPr="007248B5">
        <w:rPr>
          <w:rFonts w:ascii="Arial" w:hAnsi="Arial" w:cs="Arial"/>
          <w:lang w:val="es-ES_tradnl"/>
        </w:rPr>
        <w:t>blica Turca. T</w:t>
      </w:r>
      <w:r w:rsidRPr="007248B5">
        <w:rPr>
          <w:rFonts w:ascii="Arial" w:hAnsi="Arial" w:cs="Arial"/>
          <w:bCs/>
          <w:lang w:val="es-ES_tradnl"/>
        </w:rPr>
        <w:t>iempo libre para disfrutar de esta bella ciudad y almorzar por su cuenta.</w:t>
      </w:r>
      <w:r w:rsidRPr="007248B5">
        <w:rPr>
          <w:rFonts w:ascii="Arial" w:hAnsi="Arial" w:cs="Arial"/>
          <w:b/>
          <w:lang w:val="es-ES_tradnl"/>
        </w:rPr>
        <w:t xml:space="preserve"> </w:t>
      </w:r>
      <w:r w:rsidRPr="007248B5">
        <w:rPr>
          <w:rFonts w:ascii="Arial" w:hAnsi="Arial" w:cs="Arial"/>
          <w:bCs/>
          <w:lang w:val="es-ES_tradnl"/>
        </w:rPr>
        <w:t xml:space="preserve">En la tarde traslado a hotel. </w:t>
      </w:r>
      <w:r w:rsidRPr="007248B5">
        <w:rPr>
          <w:rFonts w:ascii="Arial" w:hAnsi="Arial" w:cs="Arial"/>
          <w:b/>
          <w:lang w:val="es-ES_tradnl"/>
        </w:rPr>
        <w:t>Cena y alojamiento.</w:t>
      </w:r>
    </w:p>
    <w:p w14:paraId="4BEFF9E5" w14:textId="77777777" w:rsidR="007248B5" w:rsidRPr="007248B5" w:rsidRDefault="007248B5" w:rsidP="007248B5">
      <w:pPr>
        <w:pStyle w:val="Saptanm"/>
        <w:spacing w:before="0" w:line="240" w:lineRule="auto"/>
        <w:jc w:val="both"/>
        <w:rPr>
          <w:rFonts w:ascii="Arial" w:hAnsi="Arial" w:cs="Arial"/>
          <w:b/>
          <w:lang w:val="es-MX"/>
        </w:rPr>
      </w:pPr>
    </w:p>
    <w:p w14:paraId="505292B1" w14:textId="0FDA769B" w:rsidR="007248B5" w:rsidRPr="007248B5" w:rsidRDefault="007248B5" w:rsidP="007248B5">
      <w:pPr>
        <w:pStyle w:val="Saptanm"/>
        <w:spacing w:before="0" w:line="240" w:lineRule="auto"/>
        <w:jc w:val="both"/>
        <w:rPr>
          <w:rFonts w:ascii="Arial" w:eastAsia="Helvetica" w:hAnsi="Arial" w:cs="Arial"/>
          <w:b/>
          <w:lang w:val="es-MX"/>
        </w:rPr>
      </w:pPr>
      <w:r w:rsidRPr="007248B5">
        <w:rPr>
          <w:rFonts w:ascii="Arial" w:hAnsi="Arial" w:cs="Arial"/>
          <w:b/>
          <w:lang w:val="es-MX"/>
        </w:rPr>
        <w:t xml:space="preserve">DÍA 05 DOM             </w:t>
      </w:r>
      <w:r w:rsidRPr="007248B5">
        <w:rPr>
          <w:rFonts w:ascii="Arial" w:hAnsi="Arial" w:cs="Arial"/>
          <w:b/>
          <w:lang w:val="de-DE"/>
        </w:rPr>
        <w:t xml:space="preserve">ANKARA </w:t>
      </w:r>
      <w:r w:rsidRPr="007248B5">
        <w:rPr>
          <w:rFonts w:ascii="Arial" w:hAnsi="Arial" w:cs="Arial"/>
          <w:b/>
          <w:lang w:val="es-MX"/>
        </w:rPr>
        <w:t xml:space="preserve">– </w:t>
      </w:r>
      <w:r w:rsidRPr="007248B5">
        <w:rPr>
          <w:rFonts w:ascii="Arial" w:hAnsi="Arial" w:cs="Arial"/>
          <w:b/>
          <w:lang w:val="pt-PT"/>
        </w:rPr>
        <w:t xml:space="preserve">CAPADOCIA </w:t>
      </w:r>
    </w:p>
    <w:p w14:paraId="47DC7A9E" w14:textId="56AB4BD9" w:rsidR="007248B5" w:rsidRPr="007248B5" w:rsidRDefault="007248B5" w:rsidP="007248B5">
      <w:pPr>
        <w:pStyle w:val="Saptanm"/>
        <w:spacing w:before="0" w:line="240" w:lineRule="auto"/>
        <w:jc w:val="both"/>
        <w:rPr>
          <w:rFonts w:ascii="Arial" w:hAnsi="Arial" w:cs="Arial"/>
          <w:b/>
          <w:color w:val="212529"/>
          <w:lang w:val="es-EC"/>
        </w:rPr>
      </w:pPr>
      <w:r w:rsidRPr="007248B5">
        <w:rPr>
          <w:rFonts w:ascii="Arial" w:hAnsi="Arial" w:cs="Arial"/>
          <w:b/>
          <w:lang w:val="es-ES_tradnl"/>
        </w:rPr>
        <w:t>Desayuno.</w:t>
      </w:r>
      <w:r w:rsidRPr="007248B5">
        <w:rPr>
          <w:rFonts w:ascii="Arial" w:hAnsi="Arial" w:cs="Arial"/>
          <w:lang w:val="es-ES_tradnl"/>
        </w:rPr>
        <w:t xml:space="preserve"> Salida hacia Capadocia. A su paso veremos el segundo lago m</w:t>
      </w:r>
      <w:r w:rsidRPr="007248B5">
        <w:rPr>
          <w:rFonts w:ascii="Arial" w:hAnsi="Arial" w:cs="Arial"/>
          <w:lang w:val="es-MX"/>
        </w:rPr>
        <w:t>á</w:t>
      </w:r>
      <w:r w:rsidRPr="007248B5">
        <w:rPr>
          <w:rFonts w:ascii="Arial" w:hAnsi="Arial" w:cs="Arial"/>
          <w:lang w:val="fr-FR"/>
        </w:rPr>
        <w:t>s grande de Turqu</w:t>
      </w:r>
      <w:r w:rsidRPr="007248B5">
        <w:rPr>
          <w:rFonts w:ascii="Arial" w:hAnsi="Arial" w:cs="Arial"/>
          <w:lang w:val="es-MX"/>
        </w:rPr>
        <w:t>í</w:t>
      </w:r>
      <w:r w:rsidRPr="007248B5">
        <w:rPr>
          <w:rFonts w:ascii="Arial" w:hAnsi="Arial" w:cs="Arial"/>
          <w:lang w:val="es-ES_tradnl"/>
        </w:rPr>
        <w:t xml:space="preserve">a, Lago Salado. Después del </w:t>
      </w:r>
      <w:r w:rsidRPr="007248B5">
        <w:rPr>
          <w:rFonts w:ascii="Arial" w:hAnsi="Arial" w:cs="Arial"/>
          <w:b/>
          <w:bCs/>
          <w:lang w:val="es-ES_tradnl"/>
        </w:rPr>
        <w:t xml:space="preserve">almuerzo </w:t>
      </w:r>
      <w:r w:rsidRPr="007248B5">
        <w:rPr>
          <w:rFonts w:ascii="Arial" w:hAnsi="Arial" w:cs="Arial"/>
          <w:lang w:val="es-ES_tradnl"/>
        </w:rPr>
        <w:t>se</w:t>
      </w:r>
      <w:r w:rsidRPr="007248B5">
        <w:rPr>
          <w:rFonts w:ascii="Arial" w:hAnsi="Arial" w:cs="Arial"/>
          <w:b/>
          <w:bCs/>
          <w:lang w:val="es-ES_tradnl"/>
        </w:rPr>
        <w:t xml:space="preserve"> </w:t>
      </w:r>
      <w:r w:rsidRPr="007248B5">
        <w:rPr>
          <w:rFonts w:ascii="Arial" w:hAnsi="Arial" w:cs="Arial"/>
          <w:color w:val="212529"/>
          <w:lang w:val="es-EC"/>
        </w:rPr>
        <w:t>visitará una de las 36 ciudades subterráneas de Capadocia que sirvió de refugio para primeros cristianos. Traslado al hotel.</w:t>
      </w:r>
      <w:r w:rsidRPr="007248B5">
        <w:rPr>
          <w:rFonts w:ascii="Arial" w:hAnsi="Arial" w:cs="Arial"/>
          <w:b/>
          <w:color w:val="212529"/>
          <w:lang w:val="es-EC"/>
        </w:rPr>
        <w:t xml:space="preserve"> Cena y alojamiento. </w:t>
      </w:r>
    </w:p>
    <w:p w14:paraId="315B1FA9" w14:textId="77777777" w:rsidR="007248B5" w:rsidRDefault="007248B5" w:rsidP="007248B5">
      <w:pPr>
        <w:pStyle w:val="Ttulo3"/>
        <w:tabs>
          <w:tab w:val="left" w:pos="2440"/>
        </w:tabs>
        <w:spacing w:before="0"/>
        <w:jc w:val="both"/>
        <w:rPr>
          <w:rFonts w:ascii="Arial" w:hAnsi="Arial" w:cs="Arial"/>
          <w:bCs/>
          <w:color w:val="000000" w:themeColor="text1"/>
        </w:rPr>
      </w:pPr>
    </w:p>
    <w:p w14:paraId="7058D7A9" w14:textId="4B04D47A" w:rsidR="007248B5" w:rsidRPr="007248B5" w:rsidRDefault="007248B5" w:rsidP="007248B5">
      <w:pPr>
        <w:pStyle w:val="Ttulo3"/>
        <w:tabs>
          <w:tab w:val="left" w:pos="2440"/>
        </w:tabs>
        <w:spacing w:before="0"/>
        <w:jc w:val="both"/>
        <w:rPr>
          <w:rFonts w:ascii="Arial" w:hAnsi="Arial" w:cs="Arial"/>
          <w:b/>
          <w:color w:val="000000" w:themeColor="text1"/>
        </w:rPr>
      </w:pPr>
      <w:r w:rsidRPr="007248B5">
        <w:rPr>
          <w:rFonts w:ascii="Arial" w:hAnsi="Arial" w:cs="Arial"/>
          <w:b/>
          <w:color w:val="000000" w:themeColor="text1"/>
        </w:rPr>
        <w:t xml:space="preserve">DIA 06 LUN              CAPADOCIA </w:t>
      </w:r>
    </w:p>
    <w:p w14:paraId="1B566D8D" w14:textId="77777777" w:rsidR="007248B5" w:rsidRPr="007248B5" w:rsidRDefault="007248B5" w:rsidP="007248B5">
      <w:pPr>
        <w:spacing w:after="0"/>
        <w:jc w:val="both"/>
        <w:rPr>
          <w:rFonts w:ascii="Arial" w:hAnsi="Arial" w:cs="Arial"/>
          <w:color w:val="000000" w:themeColor="text1"/>
          <w:sz w:val="24"/>
          <w:szCs w:val="24"/>
        </w:rPr>
      </w:pPr>
      <w:r w:rsidRPr="007248B5">
        <w:rPr>
          <w:rFonts w:ascii="Arial" w:hAnsi="Arial" w:cs="Arial"/>
          <w:color w:val="000000" w:themeColor="text1"/>
          <w:sz w:val="24"/>
          <w:szCs w:val="24"/>
        </w:rPr>
        <w:t xml:space="preserve">Al amanecer tendrá posibilidad de participar en una </w:t>
      </w:r>
      <w:r w:rsidRPr="007248B5">
        <w:rPr>
          <w:rFonts w:ascii="Arial" w:hAnsi="Arial" w:cs="Arial"/>
          <w:b/>
          <w:color w:val="000000" w:themeColor="text1"/>
          <w:sz w:val="24"/>
          <w:szCs w:val="24"/>
        </w:rPr>
        <w:t>excursión opcional en GLOBO AEROSTATICO.</w:t>
      </w:r>
      <w:r w:rsidRPr="007248B5">
        <w:rPr>
          <w:rFonts w:ascii="Arial" w:hAnsi="Arial" w:cs="Arial"/>
          <w:color w:val="000000" w:themeColor="text1"/>
          <w:sz w:val="24"/>
          <w:szCs w:val="24"/>
        </w:rPr>
        <w:t xml:space="preserve"> </w:t>
      </w:r>
      <w:r w:rsidRPr="007248B5">
        <w:rPr>
          <w:rFonts w:ascii="Arial" w:hAnsi="Arial" w:cs="Arial"/>
          <w:b/>
          <w:color w:val="000000" w:themeColor="text1"/>
          <w:sz w:val="24"/>
          <w:szCs w:val="24"/>
        </w:rPr>
        <w:t>Desayuno</w:t>
      </w:r>
      <w:r w:rsidRPr="007248B5">
        <w:rPr>
          <w:rFonts w:ascii="Arial" w:hAnsi="Arial" w:cs="Arial"/>
          <w:color w:val="000000" w:themeColor="text1"/>
          <w:sz w:val="24"/>
          <w:szCs w:val="24"/>
        </w:rPr>
        <w:t xml:space="preserve"> y día dedicado para conocer la espectacular región de Capadocia, única por su fascinante y original paisaje, formado por la lava arrojada por numerosos volcanes. Visita del Valle de </w:t>
      </w:r>
      <w:proofErr w:type="spellStart"/>
      <w:r w:rsidRPr="007248B5">
        <w:rPr>
          <w:rFonts w:ascii="Arial" w:hAnsi="Arial" w:cs="Arial"/>
          <w:color w:val="000000" w:themeColor="text1"/>
          <w:sz w:val="24"/>
          <w:szCs w:val="24"/>
        </w:rPr>
        <w:t>Devrent</w:t>
      </w:r>
      <w:proofErr w:type="spellEnd"/>
      <w:r w:rsidRPr="007248B5">
        <w:rPr>
          <w:rFonts w:ascii="Arial" w:hAnsi="Arial" w:cs="Arial"/>
          <w:color w:val="000000" w:themeColor="text1"/>
          <w:sz w:val="24"/>
          <w:szCs w:val="24"/>
        </w:rPr>
        <w:t xml:space="preserve">, </w:t>
      </w:r>
      <w:proofErr w:type="spellStart"/>
      <w:r w:rsidRPr="007248B5">
        <w:rPr>
          <w:rFonts w:ascii="Arial" w:hAnsi="Arial" w:cs="Arial"/>
          <w:color w:val="000000" w:themeColor="text1"/>
          <w:sz w:val="24"/>
          <w:szCs w:val="24"/>
        </w:rPr>
        <w:t>Avcilar</w:t>
      </w:r>
      <w:proofErr w:type="spellEnd"/>
      <w:r w:rsidRPr="007248B5">
        <w:rPr>
          <w:rFonts w:ascii="Arial" w:hAnsi="Arial" w:cs="Arial"/>
          <w:color w:val="000000" w:themeColor="text1"/>
          <w:sz w:val="24"/>
          <w:szCs w:val="24"/>
        </w:rPr>
        <w:t xml:space="preserve">, </w:t>
      </w:r>
      <w:proofErr w:type="spellStart"/>
      <w:r w:rsidRPr="007248B5">
        <w:rPr>
          <w:rFonts w:ascii="Arial" w:hAnsi="Arial" w:cs="Arial"/>
          <w:color w:val="000000" w:themeColor="text1"/>
          <w:sz w:val="24"/>
          <w:szCs w:val="24"/>
        </w:rPr>
        <w:t>Güvercinlik</w:t>
      </w:r>
      <w:proofErr w:type="spellEnd"/>
      <w:r w:rsidRPr="007248B5">
        <w:rPr>
          <w:rFonts w:ascii="Arial" w:hAnsi="Arial" w:cs="Arial"/>
          <w:color w:val="000000" w:themeColor="text1"/>
          <w:sz w:val="24"/>
          <w:szCs w:val="24"/>
        </w:rPr>
        <w:t xml:space="preserve"> y Valle del amor; los cuales tienen un paisaje espectacular de `Chimeneas de Hadas.</w:t>
      </w:r>
      <w:r w:rsidRPr="007248B5">
        <w:rPr>
          <w:rFonts w:ascii="Arial" w:hAnsi="Arial" w:cs="Arial"/>
          <w:b/>
          <w:color w:val="000000" w:themeColor="text1"/>
          <w:sz w:val="24"/>
          <w:szCs w:val="24"/>
        </w:rPr>
        <w:t xml:space="preserve"> </w:t>
      </w:r>
      <w:r w:rsidRPr="007248B5">
        <w:rPr>
          <w:rFonts w:ascii="Arial" w:hAnsi="Arial" w:cs="Arial"/>
          <w:color w:val="000000" w:themeColor="text1"/>
          <w:sz w:val="24"/>
          <w:szCs w:val="24"/>
        </w:rPr>
        <w:t>Después del</w:t>
      </w:r>
      <w:r w:rsidRPr="007248B5">
        <w:rPr>
          <w:rFonts w:ascii="Arial" w:hAnsi="Arial" w:cs="Arial"/>
          <w:b/>
          <w:color w:val="000000" w:themeColor="text1"/>
          <w:sz w:val="24"/>
          <w:szCs w:val="24"/>
        </w:rPr>
        <w:t xml:space="preserve"> almuerzo</w:t>
      </w:r>
      <w:r w:rsidRPr="007248B5">
        <w:rPr>
          <w:rFonts w:ascii="Arial" w:hAnsi="Arial" w:cs="Arial"/>
          <w:color w:val="000000" w:themeColor="text1"/>
          <w:sz w:val="24"/>
          <w:szCs w:val="24"/>
        </w:rPr>
        <w:t xml:space="preserve"> visita pueblo de </w:t>
      </w:r>
      <w:proofErr w:type="spellStart"/>
      <w:r w:rsidRPr="007248B5">
        <w:rPr>
          <w:rFonts w:ascii="Arial" w:hAnsi="Arial" w:cs="Arial"/>
          <w:color w:val="000000" w:themeColor="text1"/>
          <w:sz w:val="24"/>
          <w:szCs w:val="24"/>
        </w:rPr>
        <w:t>Cavusin</w:t>
      </w:r>
      <w:proofErr w:type="spellEnd"/>
      <w:r w:rsidRPr="007248B5">
        <w:rPr>
          <w:rFonts w:ascii="Arial" w:hAnsi="Arial" w:cs="Arial"/>
          <w:color w:val="000000" w:themeColor="text1"/>
          <w:sz w:val="24"/>
          <w:szCs w:val="24"/>
        </w:rPr>
        <w:t xml:space="preserve">; al monasterio y capillas excavados en las rocas y decorados con frescos del siglo X algunos muy bien conservados y continuación con la visita de </w:t>
      </w:r>
      <w:proofErr w:type="spellStart"/>
      <w:r w:rsidRPr="007248B5">
        <w:rPr>
          <w:rFonts w:ascii="Arial" w:hAnsi="Arial" w:cs="Arial"/>
          <w:color w:val="000000" w:themeColor="text1"/>
          <w:sz w:val="24"/>
          <w:szCs w:val="24"/>
        </w:rPr>
        <w:t>Uçhisar</w:t>
      </w:r>
      <w:proofErr w:type="spellEnd"/>
      <w:r w:rsidRPr="007248B5">
        <w:rPr>
          <w:rFonts w:ascii="Arial" w:hAnsi="Arial" w:cs="Arial"/>
          <w:color w:val="000000" w:themeColor="text1"/>
          <w:sz w:val="24"/>
          <w:szCs w:val="24"/>
        </w:rPr>
        <w:t xml:space="preserve">, pueblo troglodita. También se visitará un centro de joyas y piedras típicas de Capadocia y un taller de alfombras para aprender sobre su producción. </w:t>
      </w:r>
      <w:r w:rsidRPr="007248B5">
        <w:rPr>
          <w:rFonts w:ascii="Arial" w:hAnsi="Arial" w:cs="Arial"/>
          <w:b/>
          <w:color w:val="000000" w:themeColor="text1"/>
          <w:sz w:val="24"/>
          <w:szCs w:val="24"/>
        </w:rPr>
        <w:t>Cena y alojamiento.</w:t>
      </w:r>
    </w:p>
    <w:p w14:paraId="5DB57723" w14:textId="77777777" w:rsidR="007248B5" w:rsidRPr="007248B5" w:rsidRDefault="007248B5" w:rsidP="007248B5">
      <w:pPr>
        <w:tabs>
          <w:tab w:val="left" w:pos="1095"/>
        </w:tabs>
        <w:spacing w:after="0"/>
        <w:jc w:val="both"/>
        <w:rPr>
          <w:rFonts w:ascii="Arial" w:hAnsi="Arial" w:cs="Arial"/>
          <w:b/>
          <w:color w:val="000000" w:themeColor="text1"/>
          <w:sz w:val="24"/>
          <w:szCs w:val="24"/>
        </w:rPr>
      </w:pPr>
    </w:p>
    <w:p w14:paraId="15A86D68" w14:textId="77777777" w:rsidR="007248B5" w:rsidRPr="007248B5" w:rsidRDefault="007248B5" w:rsidP="007248B5">
      <w:pPr>
        <w:tabs>
          <w:tab w:val="left" w:pos="1095"/>
        </w:tabs>
        <w:spacing w:after="0"/>
        <w:jc w:val="both"/>
        <w:rPr>
          <w:rFonts w:ascii="Arial" w:hAnsi="Arial" w:cs="Arial"/>
          <w:b/>
          <w:color w:val="000000" w:themeColor="text1"/>
          <w:sz w:val="24"/>
          <w:szCs w:val="24"/>
        </w:rPr>
      </w:pPr>
      <w:r w:rsidRPr="007248B5">
        <w:rPr>
          <w:rFonts w:ascii="Arial" w:hAnsi="Arial" w:cs="Arial"/>
          <w:b/>
          <w:color w:val="000000" w:themeColor="text1"/>
          <w:sz w:val="24"/>
          <w:szCs w:val="24"/>
        </w:rPr>
        <w:t>DIA 07 MAR               CAPADOCIA – SULTANHAN - PAMUKKALE</w:t>
      </w:r>
    </w:p>
    <w:p w14:paraId="7979F3A3" w14:textId="77777777" w:rsidR="007248B5" w:rsidRPr="007248B5" w:rsidRDefault="007248B5" w:rsidP="007248B5">
      <w:pPr>
        <w:pStyle w:val="Textoindependiente"/>
        <w:ind w:right="159"/>
        <w:jc w:val="both"/>
        <w:rPr>
          <w:rFonts w:ascii="Arial" w:hAnsi="Arial" w:cs="Arial"/>
          <w:color w:val="000000" w:themeColor="text1"/>
        </w:rPr>
      </w:pPr>
      <w:r w:rsidRPr="007248B5">
        <w:rPr>
          <w:rFonts w:ascii="Arial" w:hAnsi="Arial" w:cs="Arial"/>
          <w:b/>
          <w:color w:val="000000" w:themeColor="text1"/>
        </w:rPr>
        <w:t xml:space="preserve">Desayuno. </w:t>
      </w:r>
      <w:r w:rsidRPr="007248B5">
        <w:rPr>
          <w:rFonts w:ascii="Arial" w:hAnsi="Arial" w:cs="Arial"/>
          <w:color w:val="000000" w:themeColor="text1"/>
        </w:rPr>
        <w:t>Salida temprano hacia</w:t>
      </w:r>
      <w:r w:rsidRPr="007248B5">
        <w:rPr>
          <w:rFonts w:ascii="Arial" w:hAnsi="Arial" w:cs="Arial"/>
          <w:b/>
          <w:color w:val="000000" w:themeColor="text1"/>
        </w:rPr>
        <w:t xml:space="preserve"> </w:t>
      </w:r>
      <w:r w:rsidRPr="007248B5">
        <w:rPr>
          <w:rFonts w:ascii="Arial" w:hAnsi="Arial" w:cs="Arial"/>
          <w:color w:val="000000" w:themeColor="text1"/>
          <w:lang w:val="es-EC"/>
        </w:rPr>
        <w:t xml:space="preserve">Pamukkale en la ruta visitaremos el Caravansarai de Sultanhan, posada medieval donde paraban antiguamente las caravanas de camellos en la ruta de la seda. </w:t>
      </w:r>
      <w:r w:rsidRPr="007248B5">
        <w:rPr>
          <w:rFonts w:ascii="Arial" w:hAnsi="Arial" w:cs="Arial"/>
          <w:b/>
          <w:color w:val="000000" w:themeColor="text1"/>
          <w:lang w:val="es-EC"/>
        </w:rPr>
        <w:t xml:space="preserve">Almuerzo </w:t>
      </w:r>
      <w:r w:rsidRPr="007248B5">
        <w:rPr>
          <w:rFonts w:ascii="Arial" w:hAnsi="Arial" w:cs="Arial"/>
          <w:color w:val="000000" w:themeColor="text1"/>
          <w:lang w:val="es-EC"/>
        </w:rPr>
        <w:t>en la ruta</w:t>
      </w:r>
      <w:r w:rsidRPr="007248B5">
        <w:rPr>
          <w:rFonts w:ascii="Arial" w:hAnsi="Arial" w:cs="Arial"/>
          <w:b/>
          <w:color w:val="000000" w:themeColor="text1"/>
          <w:lang w:val="es-EC"/>
        </w:rPr>
        <w:t xml:space="preserve"> </w:t>
      </w:r>
      <w:r w:rsidRPr="007248B5">
        <w:rPr>
          <w:rFonts w:ascii="Arial" w:hAnsi="Arial" w:cs="Arial"/>
          <w:color w:val="000000" w:themeColor="text1"/>
          <w:lang w:val="es-EC"/>
        </w:rPr>
        <w:t xml:space="preserve">continuación a Pamukkale ; </w:t>
      </w:r>
      <w:r w:rsidRPr="007248B5">
        <w:rPr>
          <w:rFonts w:ascii="Arial" w:hAnsi="Arial" w:cs="Arial"/>
          <w:color w:val="000000" w:themeColor="text1"/>
        </w:rPr>
        <w:t xml:space="preserve">lugar espectacular único en el mundo, famoso por su Castillo de Algodón, maravilla natural de gigantescas cascadas blancas, estalactitas y piscinas naturales. Traslado a hotel. </w:t>
      </w:r>
      <w:r w:rsidRPr="007248B5">
        <w:rPr>
          <w:rFonts w:ascii="Arial" w:hAnsi="Arial" w:cs="Arial"/>
          <w:b/>
          <w:color w:val="000000" w:themeColor="text1"/>
          <w:lang w:val="es-EC"/>
        </w:rPr>
        <w:t>Cena y alojamiento.</w:t>
      </w:r>
    </w:p>
    <w:p w14:paraId="5684B1A5" w14:textId="77777777" w:rsidR="007248B5" w:rsidRPr="007248B5" w:rsidRDefault="007248B5" w:rsidP="007248B5">
      <w:pPr>
        <w:pStyle w:val="Textoindependiente"/>
        <w:jc w:val="both"/>
        <w:rPr>
          <w:rFonts w:ascii="Arial" w:hAnsi="Arial" w:cs="Arial"/>
          <w:b/>
          <w:color w:val="000000" w:themeColor="text1"/>
        </w:rPr>
      </w:pPr>
    </w:p>
    <w:p w14:paraId="3B9FE37A" w14:textId="77777777" w:rsidR="007248B5" w:rsidRPr="007248B5" w:rsidRDefault="007248B5" w:rsidP="007248B5">
      <w:pPr>
        <w:keepNext/>
        <w:keepLines/>
        <w:tabs>
          <w:tab w:val="left" w:pos="2440"/>
        </w:tabs>
        <w:spacing w:after="0"/>
        <w:contextualSpacing/>
        <w:jc w:val="both"/>
        <w:outlineLvl w:val="2"/>
        <w:rPr>
          <w:rFonts w:ascii="Arial" w:hAnsi="Arial" w:cs="Arial"/>
          <w:b/>
          <w:color w:val="000000" w:themeColor="text1"/>
          <w:sz w:val="24"/>
          <w:szCs w:val="24"/>
        </w:rPr>
      </w:pPr>
      <w:r w:rsidRPr="007248B5">
        <w:rPr>
          <w:rFonts w:ascii="Arial" w:hAnsi="Arial" w:cs="Arial"/>
          <w:b/>
          <w:color w:val="000000" w:themeColor="text1"/>
          <w:sz w:val="24"/>
          <w:szCs w:val="24"/>
        </w:rPr>
        <w:t>DIA 08 MIE                PAMUKKALE – EFESO- KUSADASI</w:t>
      </w:r>
    </w:p>
    <w:p w14:paraId="7FE6A5AB" w14:textId="77777777" w:rsidR="007248B5" w:rsidRPr="007248B5" w:rsidRDefault="007248B5" w:rsidP="007248B5">
      <w:pPr>
        <w:widowControl w:val="0"/>
        <w:autoSpaceDE w:val="0"/>
        <w:autoSpaceDN w:val="0"/>
        <w:spacing w:after="0"/>
        <w:ind w:right="157"/>
        <w:jc w:val="both"/>
        <w:rPr>
          <w:rFonts w:ascii="Arial" w:eastAsia="Arial MT" w:hAnsi="Arial" w:cs="Arial"/>
          <w:b/>
          <w:color w:val="000000" w:themeColor="text1"/>
          <w:sz w:val="24"/>
          <w:szCs w:val="24"/>
        </w:rPr>
      </w:pPr>
      <w:r w:rsidRPr="007248B5">
        <w:rPr>
          <w:rFonts w:ascii="Arial" w:eastAsia="Arial MT" w:hAnsi="Arial" w:cs="Arial"/>
          <w:b/>
          <w:color w:val="000000" w:themeColor="text1"/>
          <w:sz w:val="24"/>
          <w:szCs w:val="24"/>
        </w:rPr>
        <w:t xml:space="preserve">Desayuno. </w:t>
      </w:r>
      <w:r w:rsidRPr="007248B5">
        <w:rPr>
          <w:rFonts w:ascii="Arial" w:eastAsia="Arial MT" w:hAnsi="Arial" w:cs="Arial"/>
          <w:color w:val="000000" w:themeColor="text1"/>
          <w:sz w:val="24"/>
          <w:szCs w:val="24"/>
        </w:rPr>
        <w:t>En la mañana</w:t>
      </w:r>
      <w:r w:rsidRPr="007248B5">
        <w:rPr>
          <w:rFonts w:ascii="Arial" w:eastAsia="Arial MT" w:hAnsi="Arial" w:cs="Arial"/>
          <w:b/>
          <w:color w:val="000000" w:themeColor="text1"/>
          <w:sz w:val="24"/>
          <w:szCs w:val="24"/>
        </w:rPr>
        <w:t xml:space="preserve"> </w:t>
      </w:r>
      <w:r w:rsidRPr="007248B5">
        <w:rPr>
          <w:rFonts w:ascii="Arial" w:eastAsia="Arial MT" w:hAnsi="Arial" w:cs="Arial"/>
          <w:color w:val="000000" w:themeColor="text1"/>
          <w:sz w:val="24"/>
          <w:szCs w:val="24"/>
        </w:rPr>
        <w:t>disfrutaremos</w:t>
      </w:r>
      <w:r w:rsidRPr="007248B5">
        <w:rPr>
          <w:rFonts w:ascii="Arial" w:hAnsi="Arial" w:cs="Arial"/>
          <w:color w:val="000000" w:themeColor="text1"/>
          <w:sz w:val="24"/>
          <w:szCs w:val="24"/>
        </w:rPr>
        <w:t xml:space="preserve"> Castillo de y conoceremos la antigua Hierápolis, la Necrópolis que contiene más de 150.000 tumbas. Continuaremos hacia Éfeso. Después de </w:t>
      </w:r>
      <w:r w:rsidRPr="007248B5">
        <w:rPr>
          <w:rFonts w:ascii="Arial" w:hAnsi="Arial" w:cs="Arial"/>
          <w:b/>
          <w:color w:val="000000" w:themeColor="text1"/>
          <w:sz w:val="24"/>
          <w:szCs w:val="24"/>
        </w:rPr>
        <w:t xml:space="preserve">almuerzo </w:t>
      </w:r>
      <w:r w:rsidRPr="007248B5">
        <w:rPr>
          <w:rFonts w:ascii="Arial" w:hAnsi="Arial" w:cs="Arial"/>
          <w:color w:val="000000" w:themeColor="text1"/>
          <w:sz w:val="24"/>
          <w:szCs w:val="24"/>
        </w:rPr>
        <w:t xml:space="preserve">visita de esta ciudad grecorromana, antigua capital de Asia Menor y una de las mejores conservadas de la antigüedad donde se encuentran el Templo de Adriano, Templo de Trajano, el teatro, la Biblioteca de Celso etc... Visita de la Casa de la Virgen, lugar donde pasó los últimos años de su vida y para terminar visita de una tienda de cuero. </w:t>
      </w:r>
      <w:r w:rsidRPr="007248B5">
        <w:rPr>
          <w:rFonts w:ascii="Arial" w:hAnsi="Arial" w:cs="Arial"/>
          <w:b/>
          <w:color w:val="000000" w:themeColor="text1"/>
          <w:sz w:val="24"/>
          <w:szCs w:val="24"/>
        </w:rPr>
        <w:t>Cena y alojamiento.</w:t>
      </w:r>
    </w:p>
    <w:p w14:paraId="03BE239A" w14:textId="77777777" w:rsidR="007248B5" w:rsidRDefault="007248B5" w:rsidP="007248B5">
      <w:pPr>
        <w:tabs>
          <w:tab w:val="left" w:pos="2625"/>
          <w:tab w:val="center" w:pos="4252"/>
        </w:tabs>
        <w:spacing w:after="0"/>
        <w:jc w:val="both"/>
        <w:rPr>
          <w:rFonts w:ascii="Arial" w:hAnsi="Arial" w:cs="Arial"/>
          <w:b/>
          <w:bCs/>
          <w:sz w:val="24"/>
          <w:szCs w:val="24"/>
          <w:lang w:val="es-MX"/>
        </w:rPr>
      </w:pPr>
    </w:p>
    <w:p w14:paraId="037C26E3" w14:textId="6DB9960B" w:rsidR="007248B5" w:rsidRPr="007248B5" w:rsidRDefault="007248B5" w:rsidP="007248B5">
      <w:pPr>
        <w:tabs>
          <w:tab w:val="left" w:pos="2625"/>
          <w:tab w:val="center" w:pos="4252"/>
        </w:tabs>
        <w:spacing w:after="0"/>
        <w:jc w:val="both"/>
        <w:rPr>
          <w:rFonts w:ascii="Arial" w:hAnsi="Arial" w:cs="Arial"/>
          <w:sz w:val="24"/>
          <w:szCs w:val="24"/>
          <w:lang w:val="es-MX"/>
        </w:rPr>
      </w:pPr>
      <w:r w:rsidRPr="007248B5">
        <w:rPr>
          <w:rFonts w:ascii="Arial" w:hAnsi="Arial" w:cs="Arial"/>
          <w:b/>
          <w:bCs/>
          <w:sz w:val="24"/>
          <w:szCs w:val="24"/>
          <w:lang w:val="es-MX"/>
        </w:rPr>
        <w:t>DIA 09 JUE               KUSADASI - PATMOS</w:t>
      </w:r>
    </w:p>
    <w:p w14:paraId="4CEC7322" w14:textId="77777777" w:rsidR="007248B5" w:rsidRPr="007248B5" w:rsidRDefault="007248B5" w:rsidP="007248B5">
      <w:pPr>
        <w:spacing w:after="0"/>
        <w:ind w:right="112"/>
        <w:jc w:val="both"/>
        <w:rPr>
          <w:rFonts w:ascii="Arial" w:hAnsi="Arial" w:cs="Arial"/>
          <w:b/>
          <w:sz w:val="24"/>
          <w:szCs w:val="24"/>
        </w:rPr>
      </w:pPr>
      <w:r w:rsidRPr="007248B5">
        <w:rPr>
          <w:rFonts w:ascii="Arial" w:hAnsi="Arial" w:cs="Arial"/>
          <w:b/>
          <w:bCs/>
          <w:sz w:val="24"/>
          <w:szCs w:val="24"/>
          <w:lang w:val="es-MX"/>
        </w:rPr>
        <w:t xml:space="preserve">Desayuno. </w:t>
      </w:r>
      <w:r w:rsidRPr="007248B5">
        <w:rPr>
          <w:rFonts w:ascii="Arial" w:hAnsi="Arial" w:cs="Arial"/>
          <w:sz w:val="24"/>
          <w:szCs w:val="24"/>
          <w:lang w:val="es-MX"/>
        </w:rPr>
        <w:t>Salida hacia al puerto de</w:t>
      </w:r>
      <w:r w:rsidRPr="007248B5">
        <w:rPr>
          <w:rFonts w:ascii="Arial" w:hAnsi="Arial" w:cs="Arial"/>
          <w:b/>
          <w:bCs/>
          <w:sz w:val="24"/>
          <w:szCs w:val="24"/>
          <w:lang w:val="es-MX"/>
        </w:rPr>
        <w:t xml:space="preserve"> KUSADASI </w:t>
      </w:r>
      <w:r w:rsidRPr="007248B5">
        <w:rPr>
          <w:rFonts w:ascii="Arial" w:hAnsi="Arial" w:cs="Arial"/>
          <w:sz w:val="24"/>
          <w:szCs w:val="24"/>
          <w:lang w:val="es-MX"/>
        </w:rPr>
        <w:t xml:space="preserve">para embarcar al </w:t>
      </w:r>
      <w:r w:rsidRPr="007248B5">
        <w:rPr>
          <w:rFonts w:ascii="Arial" w:hAnsi="Arial" w:cs="Arial"/>
          <w:b/>
          <w:bCs/>
          <w:sz w:val="24"/>
          <w:szCs w:val="24"/>
          <w:lang w:val="es-MX"/>
        </w:rPr>
        <w:t>Crucero</w:t>
      </w:r>
      <w:r w:rsidRPr="007248B5">
        <w:rPr>
          <w:rFonts w:ascii="Arial" w:hAnsi="Arial" w:cs="Arial"/>
          <w:b/>
          <w:bCs/>
          <w:sz w:val="24"/>
          <w:szCs w:val="24"/>
        </w:rPr>
        <w:t>.</w:t>
      </w:r>
      <w:r w:rsidRPr="007248B5">
        <w:rPr>
          <w:rFonts w:ascii="Arial" w:hAnsi="Arial" w:cs="Arial"/>
          <w:b/>
          <w:sz w:val="24"/>
          <w:szCs w:val="24"/>
        </w:rPr>
        <w:t xml:space="preserve"> Pensión completa a bordo.</w:t>
      </w:r>
      <w:r w:rsidRPr="007248B5">
        <w:rPr>
          <w:rFonts w:ascii="Arial" w:hAnsi="Arial" w:cs="Arial"/>
          <w:b/>
          <w:spacing w:val="1"/>
          <w:sz w:val="24"/>
          <w:szCs w:val="24"/>
        </w:rPr>
        <w:t xml:space="preserve"> </w:t>
      </w:r>
      <w:r w:rsidRPr="007248B5">
        <w:rPr>
          <w:rFonts w:ascii="Arial" w:hAnsi="Arial" w:cs="Arial"/>
          <w:bCs/>
          <w:spacing w:val="1"/>
          <w:sz w:val="24"/>
          <w:szCs w:val="24"/>
        </w:rPr>
        <w:t xml:space="preserve">Excursión opcional todas las visitas durante el </w:t>
      </w:r>
      <w:r w:rsidRPr="007248B5">
        <w:rPr>
          <w:rFonts w:ascii="Arial" w:hAnsi="Arial" w:cs="Arial"/>
          <w:bCs/>
          <w:spacing w:val="1"/>
          <w:sz w:val="24"/>
          <w:szCs w:val="24"/>
        </w:rPr>
        <w:lastRenderedPageBreak/>
        <w:t>crucero.</w:t>
      </w:r>
      <w:r w:rsidRPr="007248B5">
        <w:rPr>
          <w:rFonts w:ascii="Arial" w:hAnsi="Arial" w:cs="Arial"/>
          <w:b/>
          <w:spacing w:val="1"/>
          <w:sz w:val="24"/>
          <w:szCs w:val="24"/>
        </w:rPr>
        <w:t xml:space="preserve"> </w:t>
      </w:r>
      <w:r w:rsidRPr="007248B5">
        <w:rPr>
          <w:rFonts w:ascii="Arial" w:hAnsi="Arial" w:cs="Arial"/>
          <w:sz w:val="24"/>
          <w:szCs w:val="24"/>
        </w:rPr>
        <w:t>Salida</w:t>
      </w:r>
      <w:r w:rsidRPr="007248B5">
        <w:rPr>
          <w:rFonts w:ascii="Arial" w:hAnsi="Arial" w:cs="Arial"/>
          <w:spacing w:val="1"/>
          <w:sz w:val="24"/>
          <w:szCs w:val="24"/>
        </w:rPr>
        <w:t xml:space="preserve"> </w:t>
      </w:r>
      <w:r w:rsidRPr="007248B5">
        <w:rPr>
          <w:rFonts w:ascii="Arial" w:hAnsi="Arial" w:cs="Arial"/>
          <w:sz w:val="24"/>
          <w:szCs w:val="24"/>
        </w:rPr>
        <w:t xml:space="preserve">hacia </w:t>
      </w:r>
      <w:r w:rsidRPr="007248B5">
        <w:rPr>
          <w:rFonts w:ascii="Arial" w:hAnsi="Arial" w:cs="Arial"/>
          <w:b/>
          <w:sz w:val="24"/>
          <w:szCs w:val="24"/>
        </w:rPr>
        <w:t xml:space="preserve">PATMOS. </w:t>
      </w:r>
      <w:r w:rsidRPr="007248B5">
        <w:rPr>
          <w:rFonts w:ascii="Arial" w:hAnsi="Arial" w:cs="Arial"/>
          <w:sz w:val="24"/>
          <w:szCs w:val="24"/>
        </w:rPr>
        <w:t xml:space="preserve">Llegada a </w:t>
      </w:r>
      <w:r w:rsidRPr="007248B5">
        <w:rPr>
          <w:rFonts w:ascii="Arial" w:hAnsi="Arial" w:cs="Arial"/>
          <w:b/>
          <w:sz w:val="24"/>
          <w:szCs w:val="24"/>
        </w:rPr>
        <w:t xml:space="preserve">PATMOS </w:t>
      </w:r>
      <w:r w:rsidRPr="007248B5">
        <w:rPr>
          <w:rFonts w:ascii="Arial" w:hAnsi="Arial" w:cs="Arial"/>
          <w:sz w:val="24"/>
          <w:szCs w:val="24"/>
        </w:rPr>
        <w:t xml:space="preserve">a las 16:00hrs. Llegada a </w:t>
      </w:r>
      <w:r w:rsidRPr="007248B5">
        <w:rPr>
          <w:rFonts w:ascii="Arial" w:hAnsi="Arial" w:cs="Arial"/>
          <w:b/>
          <w:sz w:val="24"/>
          <w:szCs w:val="24"/>
        </w:rPr>
        <w:t xml:space="preserve">PATMOS. </w:t>
      </w:r>
      <w:r w:rsidRPr="007248B5">
        <w:rPr>
          <w:rFonts w:ascii="Arial" w:hAnsi="Arial" w:cs="Arial"/>
          <w:sz w:val="24"/>
          <w:szCs w:val="24"/>
        </w:rPr>
        <w:t>Puede</w:t>
      </w:r>
      <w:r w:rsidRPr="007248B5">
        <w:rPr>
          <w:rFonts w:ascii="Arial" w:hAnsi="Arial" w:cs="Arial"/>
          <w:spacing w:val="1"/>
          <w:sz w:val="24"/>
          <w:szCs w:val="24"/>
        </w:rPr>
        <w:t xml:space="preserve"> </w:t>
      </w:r>
      <w:r w:rsidRPr="007248B5">
        <w:rPr>
          <w:rFonts w:ascii="Arial" w:hAnsi="Arial" w:cs="Arial"/>
          <w:sz w:val="24"/>
          <w:szCs w:val="24"/>
        </w:rPr>
        <w:t xml:space="preserve">visitar por su cuenta Monasterio de San Juan y </w:t>
      </w:r>
      <w:proofErr w:type="spellStart"/>
      <w:r w:rsidRPr="007248B5">
        <w:rPr>
          <w:rFonts w:ascii="Arial" w:hAnsi="Arial" w:cs="Arial"/>
          <w:sz w:val="24"/>
          <w:szCs w:val="24"/>
        </w:rPr>
        <w:t>Grotto</w:t>
      </w:r>
      <w:proofErr w:type="spellEnd"/>
      <w:r w:rsidRPr="007248B5">
        <w:rPr>
          <w:rFonts w:ascii="Arial" w:hAnsi="Arial" w:cs="Arial"/>
          <w:sz w:val="24"/>
          <w:szCs w:val="24"/>
        </w:rPr>
        <w:t>.</w:t>
      </w:r>
      <w:r w:rsidRPr="007248B5">
        <w:rPr>
          <w:rFonts w:ascii="Arial" w:hAnsi="Arial" w:cs="Arial"/>
          <w:spacing w:val="1"/>
          <w:sz w:val="24"/>
          <w:szCs w:val="24"/>
        </w:rPr>
        <w:t xml:space="preserve"> </w:t>
      </w:r>
      <w:r w:rsidRPr="007248B5">
        <w:rPr>
          <w:rFonts w:ascii="Arial" w:hAnsi="Arial" w:cs="Arial"/>
          <w:sz w:val="24"/>
          <w:szCs w:val="24"/>
        </w:rPr>
        <w:t xml:space="preserve">Salida a las 20:00hrs. </w:t>
      </w:r>
      <w:r w:rsidRPr="007248B5">
        <w:rPr>
          <w:rFonts w:ascii="Arial" w:hAnsi="Arial" w:cs="Arial"/>
          <w:b/>
          <w:sz w:val="24"/>
          <w:szCs w:val="24"/>
        </w:rPr>
        <w:t>Noche a</w:t>
      </w:r>
      <w:r w:rsidRPr="007248B5">
        <w:rPr>
          <w:rFonts w:ascii="Arial" w:hAnsi="Arial" w:cs="Arial"/>
          <w:b/>
          <w:spacing w:val="1"/>
          <w:sz w:val="24"/>
          <w:szCs w:val="24"/>
        </w:rPr>
        <w:t xml:space="preserve"> </w:t>
      </w:r>
      <w:r w:rsidRPr="007248B5">
        <w:rPr>
          <w:rFonts w:ascii="Arial" w:hAnsi="Arial" w:cs="Arial"/>
          <w:b/>
          <w:sz w:val="24"/>
          <w:szCs w:val="24"/>
        </w:rPr>
        <w:t>bordo.</w:t>
      </w:r>
    </w:p>
    <w:p w14:paraId="35B530AA" w14:textId="77777777" w:rsidR="007248B5" w:rsidRDefault="007248B5" w:rsidP="007248B5">
      <w:pPr>
        <w:pStyle w:val="Ttulo1"/>
        <w:tabs>
          <w:tab w:val="left" w:pos="3376"/>
        </w:tabs>
        <w:spacing w:before="0" w:beforeAutospacing="0" w:after="0" w:afterAutospacing="0"/>
        <w:rPr>
          <w:rFonts w:ascii="Arial" w:hAnsi="Arial" w:cs="Arial"/>
          <w:color w:val="000000" w:themeColor="text1"/>
          <w:sz w:val="24"/>
          <w:szCs w:val="24"/>
        </w:rPr>
      </w:pPr>
    </w:p>
    <w:p w14:paraId="2609C0AF" w14:textId="30688B4F" w:rsidR="007248B5" w:rsidRPr="007248B5" w:rsidRDefault="007248B5" w:rsidP="007248B5">
      <w:pPr>
        <w:pStyle w:val="Ttulo1"/>
        <w:tabs>
          <w:tab w:val="left" w:pos="3376"/>
        </w:tabs>
        <w:spacing w:before="0" w:beforeAutospacing="0" w:after="0" w:afterAutospacing="0"/>
        <w:rPr>
          <w:rFonts w:ascii="Arial" w:hAnsi="Arial" w:cs="Arial"/>
          <w:b w:val="0"/>
          <w:color w:val="000000" w:themeColor="text1"/>
          <w:sz w:val="24"/>
          <w:szCs w:val="24"/>
        </w:rPr>
      </w:pPr>
      <w:r w:rsidRPr="007248B5">
        <w:rPr>
          <w:rFonts w:ascii="Arial" w:hAnsi="Arial" w:cs="Arial"/>
          <w:color w:val="000000" w:themeColor="text1"/>
          <w:sz w:val="24"/>
          <w:szCs w:val="24"/>
        </w:rPr>
        <w:t>DIA</w:t>
      </w:r>
      <w:r w:rsidRPr="007248B5">
        <w:rPr>
          <w:rFonts w:ascii="Arial" w:hAnsi="Arial" w:cs="Arial"/>
          <w:color w:val="000000" w:themeColor="text1"/>
          <w:spacing w:val="-2"/>
          <w:sz w:val="24"/>
          <w:szCs w:val="24"/>
        </w:rPr>
        <w:t xml:space="preserve"> </w:t>
      </w:r>
      <w:r w:rsidRPr="007248B5">
        <w:rPr>
          <w:rFonts w:ascii="Arial" w:hAnsi="Arial" w:cs="Arial"/>
          <w:color w:val="000000" w:themeColor="text1"/>
          <w:sz w:val="24"/>
          <w:szCs w:val="24"/>
        </w:rPr>
        <w:t>10 VIE               ATENAS</w:t>
      </w:r>
      <w:r w:rsidRPr="007248B5">
        <w:rPr>
          <w:rFonts w:ascii="Arial" w:hAnsi="Arial" w:cs="Arial"/>
          <w:color w:val="000000" w:themeColor="text1"/>
          <w:spacing w:val="-1"/>
          <w:sz w:val="24"/>
          <w:szCs w:val="24"/>
        </w:rPr>
        <w:t xml:space="preserve"> </w:t>
      </w:r>
      <w:r w:rsidRPr="007248B5">
        <w:rPr>
          <w:rFonts w:ascii="Arial" w:eastAsia="Segoe UI Emoji" w:hAnsi="Arial" w:cs="Arial"/>
          <w:color w:val="000000" w:themeColor="text1"/>
          <w:sz w:val="24"/>
          <w:szCs w:val="24"/>
        </w:rPr>
        <w:t>-</w:t>
      </w:r>
      <w:r w:rsidRPr="007248B5">
        <w:rPr>
          <w:rFonts w:ascii="Arial" w:eastAsia="Segoe UI Emoji" w:hAnsi="Arial" w:cs="Arial"/>
          <w:color w:val="000000" w:themeColor="text1"/>
          <w:spacing w:val="3"/>
          <w:sz w:val="24"/>
          <w:szCs w:val="24"/>
        </w:rPr>
        <w:t xml:space="preserve"> </w:t>
      </w:r>
      <w:r w:rsidRPr="007248B5">
        <w:rPr>
          <w:rFonts w:ascii="Arial" w:hAnsi="Arial" w:cs="Arial"/>
          <w:color w:val="000000" w:themeColor="text1"/>
          <w:sz w:val="24"/>
          <w:szCs w:val="24"/>
        </w:rPr>
        <w:t>MYKONOS</w:t>
      </w:r>
    </w:p>
    <w:p w14:paraId="5F31D18A" w14:textId="77777777" w:rsidR="007248B5" w:rsidRPr="007248B5" w:rsidRDefault="007248B5" w:rsidP="007248B5">
      <w:pPr>
        <w:pStyle w:val="Textoindependiente"/>
        <w:ind w:right="112"/>
        <w:jc w:val="both"/>
        <w:rPr>
          <w:rFonts w:ascii="Arial" w:hAnsi="Arial" w:cs="Arial"/>
          <w:b/>
        </w:rPr>
      </w:pPr>
      <w:r w:rsidRPr="007248B5">
        <w:rPr>
          <w:rFonts w:ascii="Arial" w:hAnsi="Arial" w:cs="Arial"/>
          <w:b/>
        </w:rPr>
        <w:t>Pensión</w:t>
      </w:r>
      <w:r w:rsidRPr="007248B5">
        <w:rPr>
          <w:rFonts w:ascii="Arial" w:hAnsi="Arial" w:cs="Arial"/>
          <w:b/>
          <w:spacing w:val="1"/>
        </w:rPr>
        <w:t xml:space="preserve"> </w:t>
      </w:r>
      <w:r w:rsidRPr="007248B5">
        <w:rPr>
          <w:rFonts w:ascii="Arial" w:hAnsi="Arial" w:cs="Arial"/>
          <w:b/>
        </w:rPr>
        <w:t>completa</w:t>
      </w:r>
      <w:r w:rsidRPr="007248B5">
        <w:rPr>
          <w:rFonts w:ascii="Arial" w:hAnsi="Arial" w:cs="Arial"/>
          <w:b/>
          <w:spacing w:val="1"/>
        </w:rPr>
        <w:t xml:space="preserve"> </w:t>
      </w:r>
      <w:r w:rsidRPr="007248B5">
        <w:rPr>
          <w:rFonts w:ascii="Arial" w:hAnsi="Arial" w:cs="Arial"/>
          <w:b/>
        </w:rPr>
        <w:t>a</w:t>
      </w:r>
      <w:r w:rsidRPr="007248B5">
        <w:rPr>
          <w:rFonts w:ascii="Arial" w:hAnsi="Arial" w:cs="Arial"/>
          <w:b/>
          <w:spacing w:val="1"/>
        </w:rPr>
        <w:t xml:space="preserve"> </w:t>
      </w:r>
      <w:r w:rsidRPr="007248B5">
        <w:rPr>
          <w:rFonts w:ascii="Arial" w:hAnsi="Arial" w:cs="Arial"/>
          <w:b/>
        </w:rPr>
        <w:t>bordo.</w:t>
      </w:r>
      <w:r w:rsidRPr="007248B5">
        <w:rPr>
          <w:rFonts w:ascii="Arial" w:hAnsi="Arial" w:cs="Arial"/>
          <w:b/>
          <w:spacing w:val="1"/>
        </w:rPr>
        <w:t xml:space="preserve"> </w:t>
      </w:r>
      <w:r w:rsidRPr="007248B5">
        <w:rPr>
          <w:rFonts w:ascii="Arial" w:hAnsi="Arial" w:cs="Arial"/>
        </w:rPr>
        <w:t>Llegada</w:t>
      </w:r>
      <w:r w:rsidRPr="007248B5">
        <w:rPr>
          <w:rFonts w:ascii="Arial" w:hAnsi="Arial" w:cs="Arial"/>
          <w:spacing w:val="1"/>
        </w:rPr>
        <w:t xml:space="preserve"> </w:t>
      </w:r>
      <w:r w:rsidRPr="007248B5">
        <w:rPr>
          <w:rFonts w:ascii="Arial" w:hAnsi="Arial" w:cs="Arial"/>
        </w:rPr>
        <w:t>a</w:t>
      </w:r>
      <w:r w:rsidRPr="007248B5">
        <w:rPr>
          <w:rFonts w:ascii="Arial" w:hAnsi="Arial" w:cs="Arial"/>
          <w:spacing w:val="1"/>
        </w:rPr>
        <w:t xml:space="preserve"> </w:t>
      </w:r>
      <w:r w:rsidRPr="007248B5">
        <w:rPr>
          <w:rFonts w:ascii="Arial" w:hAnsi="Arial" w:cs="Arial"/>
          <w:b/>
        </w:rPr>
        <w:t>ATENAS</w:t>
      </w:r>
      <w:r w:rsidRPr="007248B5">
        <w:rPr>
          <w:rFonts w:ascii="Arial" w:hAnsi="Arial" w:cs="Arial"/>
          <w:b/>
          <w:spacing w:val="1"/>
        </w:rPr>
        <w:t xml:space="preserve"> </w:t>
      </w:r>
      <w:r w:rsidRPr="007248B5">
        <w:rPr>
          <w:rFonts w:ascii="Arial" w:hAnsi="Arial" w:cs="Arial"/>
        </w:rPr>
        <w:t>a</w:t>
      </w:r>
      <w:r w:rsidRPr="007248B5">
        <w:rPr>
          <w:rFonts w:ascii="Arial" w:hAnsi="Arial" w:cs="Arial"/>
          <w:spacing w:val="1"/>
        </w:rPr>
        <w:t xml:space="preserve"> </w:t>
      </w:r>
      <w:r w:rsidRPr="007248B5">
        <w:rPr>
          <w:rFonts w:ascii="Arial" w:hAnsi="Arial" w:cs="Arial"/>
        </w:rPr>
        <w:t>las</w:t>
      </w:r>
      <w:r w:rsidRPr="007248B5">
        <w:rPr>
          <w:rFonts w:ascii="Arial" w:hAnsi="Arial" w:cs="Arial"/>
          <w:spacing w:val="1"/>
        </w:rPr>
        <w:t xml:space="preserve"> </w:t>
      </w:r>
      <w:r w:rsidRPr="007248B5">
        <w:rPr>
          <w:rFonts w:ascii="Arial" w:hAnsi="Arial" w:cs="Arial"/>
        </w:rPr>
        <w:t>07:00hrs.</w:t>
      </w:r>
      <w:r w:rsidRPr="007248B5">
        <w:rPr>
          <w:rFonts w:ascii="Arial" w:hAnsi="Arial" w:cs="Arial"/>
          <w:spacing w:val="1"/>
        </w:rPr>
        <w:t xml:space="preserve"> Sugerencia </w:t>
      </w:r>
      <w:r w:rsidRPr="007248B5">
        <w:rPr>
          <w:rFonts w:ascii="Arial" w:hAnsi="Arial" w:cs="Arial"/>
        </w:rPr>
        <w:t>visita</w:t>
      </w:r>
      <w:r w:rsidRPr="007248B5">
        <w:rPr>
          <w:rFonts w:ascii="Arial" w:hAnsi="Arial" w:cs="Arial"/>
          <w:spacing w:val="1"/>
        </w:rPr>
        <w:t xml:space="preserve"> </w:t>
      </w:r>
      <w:r w:rsidRPr="007248B5">
        <w:rPr>
          <w:rFonts w:ascii="Arial" w:hAnsi="Arial" w:cs="Arial"/>
        </w:rPr>
        <w:t>panorámica de la Ciudad recorriendo: El edificio del Parlamento con la tumba del Soldado</w:t>
      </w:r>
      <w:r w:rsidRPr="007248B5">
        <w:rPr>
          <w:rFonts w:ascii="Arial" w:hAnsi="Arial" w:cs="Arial"/>
          <w:spacing w:val="1"/>
        </w:rPr>
        <w:t xml:space="preserve"> </w:t>
      </w:r>
      <w:r w:rsidRPr="007248B5">
        <w:rPr>
          <w:rFonts w:ascii="Arial" w:hAnsi="Arial" w:cs="Arial"/>
        </w:rPr>
        <w:t>Desconocido, zonas residenciales, el Estadio Olímpico, Academia, Universidad y Biblioteca</w:t>
      </w:r>
      <w:r w:rsidRPr="007248B5">
        <w:rPr>
          <w:rFonts w:ascii="Arial" w:hAnsi="Arial" w:cs="Arial"/>
          <w:spacing w:val="-64"/>
        </w:rPr>
        <w:t xml:space="preserve"> </w:t>
      </w:r>
      <w:r w:rsidRPr="007248B5">
        <w:rPr>
          <w:rFonts w:ascii="Arial" w:hAnsi="Arial" w:cs="Arial"/>
        </w:rPr>
        <w:t xml:space="preserve">Nacional, el teatro Dionisio, el Monte </w:t>
      </w:r>
      <w:proofErr w:type="spellStart"/>
      <w:r w:rsidRPr="007248B5">
        <w:rPr>
          <w:rFonts w:ascii="Arial" w:hAnsi="Arial" w:cs="Arial"/>
        </w:rPr>
        <w:t>Philoppapos</w:t>
      </w:r>
      <w:proofErr w:type="spellEnd"/>
      <w:r w:rsidRPr="007248B5">
        <w:rPr>
          <w:rFonts w:ascii="Arial" w:hAnsi="Arial" w:cs="Arial"/>
        </w:rPr>
        <w:t xml:space="preserve"> con una inolvidable vista panorámica de</w:t>
      </w:r>
      <w:r w:rsidRPr="007248B5">
        <w:rPr>
          <w:rFonts w:ascii="Arial" w:hAnsi="Arial" w:cs="Arial"/>
          <w:spacing w:val="1"/>
        </w:rPr>
        <w:t xml:space="preserve"> </w:t>
      </w:r>
      <w:r w:rsidRPr="007248B5">
        <w:rPr>
          <w:rFonts w:ascii="Arial" w:hAnsi="Arial" w:cs="Arial"/>
        </w:rPr>
        <w:t>la</w:t>
      </w:r>
      <w:r w:rsidRPr="007248B5">
        <w:rPr>
          <w:rFonts w:ascii="Arial" w:hAnsi="Arial" w:cs="Arial"/>
          <w:spacing w:val="-15"/>
        </w:rPr>
        <w:t xml:space="preserve"> </w:t>
      </w:r>
      <w:r w:rsidRPr="007248B5">
        <w:rPr>
          <w:rFonts w:ascii="Arial" w:hAnsi="Arial" w:cs="Arial"/>
        </w:rPr>
        <w:t>Ciudad,</w:t>
      </w:r>
      <w:r w:rsidRPr="007248B5">
        <w:rPr>
          <w:rFonts w:ascii="Arial" w:hAnsi="Arial" w:cs="Arial"/>
          <w:spacing w:val="-19"/>
        </w:rPr>
        <w:t xml:space="preserve"> </w:t>
      </w:r>
      <w:r w:rsidRPr="007248B5">
        <w:rPr>
          <w:rFonts w:ascii="Arial" w:hAnsi="Arial" w:cs="Arial"/>
        </w:rPr>
        <w:t>el</w:t>
      </w:r>
      <w:r w:rsidRPr="007248B5">
        <w:rPr>
          <w:rFonts w:ascii="Arial" w:hAnsi="Arial" w:cs="Arial"/>
          <w:spacing w:val="-15"/>
        </w:rPr>
        <w:t xml:space="preserve"> </w:t>
      </w:r>
      <w:r w:rsidRPr="007248B5">
        <w:rPr>
          <w:rFonts w:ascii="Arial" w:hAnsi="Arial" w:cs="Arial"/>
        </w:rPr>
        <w:t>Odeón</w:t>
      </w:r>
      <w:r w:rsidRPr="007248B5">
        <w:rPr>
          <w:rFonts w:ascii="Arial" w:hAnsi="Arial" w:cs="Arial"/>
          <w:spacing w:val="-15"/>
        </w:rPr>
        <w:t xml:space="preserve"> </w:t>
      </w:r>
      <w:r w:rsidRPr="007248B5">
        <w:rPr>
          <w:rFonts w:ascii="Arial" w:hAnsi="Arial" w:cs="Arial"/>
        </w:rPr>
        <w:t>de</w:t>
      </w:r>
      <w:r w:rsidRPr="007248B5">
        <w:rPr>
          <w:rFonts w:ascii="Arial" w:hAnsi="Arial" w:cs="Arial"/>
          <w:spacing w:val="-15"/>
        </w:rPr>
        <w:t xml:space="preserve"> </w:t>
      </w:r>
      <w:r w:rsidRPr="007248B5">
        <w:rPr>
          <w:rFonts w:ascii="Arial" w:hAnsi="Arial" w:cs="Arial"/>
        </w:rPr>
        <w:t>Herodes</w:t>
      </w:r>
      <w:r w:rsidRPr="007248B5">
        <w:rPr>
          <w:rFonts w:ascii="Arial" w:hAnsi="Arial" w:cs="Arial"/>
          <w:spacing w:val="-16"/>
        </w:rPr>
        <w:t xml:space="preserve"> </w:t>
      </w:r>
      <w:r w:rsidRPr="007248B5">
        <w:rPr>
          <w:rFonts w:ascii="Arial" w:hAnsi="Arial" w:cs="Arial"/>
        </w:rPr>
        <w:t>Ático,</w:t>
      </w:r>
      <w:r w:rsidRPr="007248B5">
        <w:rPr>
          <w:rFonts w:ascii="Arial" w:hAnsi="Arial" w:cs="Arial"/>
          <w:spacing w:val="-18"/>
        </w:rPr>
        <w:t xml:space="preserve"> </w:t>
      </w:r>
      <w:r w:rsidRPr="007248B5">
        <w:rPr>
          <w:rFonts w:ascii="Arial" w:hAnsi="Arial" w:cs="Arial"/>
        </w:rPr>
        <w:t>la</w:t>
      </w:r>
      <w:r w:rsidRPr="007248B5">
        <w:rPr>
          <w:rFonts w:ascii="Arial" w:hAnsi="Arial" w:cs="Arial"/>
          <w:spacing w:val="-15"/>
        </w:rPr>
        <w:t xml:space="preserve"> </w:t>
      </w:r>
      <w:r w:rsidRPr="007248B5">
        <w:rPr>
          <w:rFonts w:ascii="Arial" w:hAnsi="Arial" w:cs="Arial"/>
        </w:rPr>
        <w:t>Acrópolis</w:t>
      </w:r>
      <w:r w:rsidRPr="007248B5">
        <w:rPr>
          <w:rFonts w:ascii="Arial" w:hAnsi="Arial" w:cs="Arial"/>
          <w:spacing w:val="-16"/>
        </w:rPr>
        <w:t xml:space="preserve"> </w:t>
      </w:r>
      <w:r w:rsidRPr="007248B5">
        <w:rPr>
          <w:rFonts w:ascii="Arial" w:hAnsi="Arial" w:cs="Arial"/>
        </w:rPr>
        <w:t>con</w:t>
      </w:r>
      <w:r w:rsidRPr="007248B5">
        <w:rPr>
          <w:rFonts w:ascii="Arial" w:hAnsi="Arial" w:cs="Arial"/>
          <w:spacing w:val="-15"/>
        </w:rPr>
        <w:t xml:space="preserve"> </w:t>
      </w:r>
      <w:r w:rsidRPr="007248B5">
        <w:rPr>
          <w:rFonts w:ascii="Arial" w:hAnsi="Arial" w:cs="Arial"/>
        </w:rPr>
        <w:t>todos</w:t>
      </w:r>
      <w:r w:rsidRPr="007248B5">
        <w:rPr>
          <w:rFonts w:ascii="Arial" w:hAnsi="Arial" w:cs="Arial"/>
          <w:spacing w:val="-16"/>
        </w:rPr>
        <w:t xml:space="preserve"> </w:t>
      </w:r>
      <w:r w:rsidRPr="007248B5">
        <w:rPr>
          <w:rFonts w:ascii="Arial" w:hAnsi="Arial" w:cs="Arial"/>
        </w:rPr>
        <w:t>sus</w:t>
      </w:r>
      <w:r w:rsidRPr="007248B5">
        <w:rPr>
          <w:rFonts w:ascii="Arial" w:hAnsi="Arial" w:cs="Arial"/>
          <w:spacing w:val="-16"/>
        </w:rPr>
        <w:t xml:space="preserve"> </w:t>
      </w:r>
      <w:r w:rsidRPr="007248B5">
        <w:rPr>
          <w:rFonts w:ascii="Arial" w:hAnsi="Arial" w:cs="Arial"/>
        </w:rPr>
        <w:t>monumentos</w:t>
      </w:r>
      <w:r w:rsidRPr="007248B5">
        <w:rPr>
          <w:rFonts w:ascii="Arial" w:hAnsi="Arial" w:cs="Arial"/>
          <w:spacing w:val="-16"/>
        </w:rPr>
        <w:t xml:space="preserve"> </w:t>
      </w:r>
      <w:r w:rsidRPr="007248B5">
        <w:rPr>
          <w:rFonts w:ascii="Arial" w:hAnsi="Arial" w:cs="Arial"/>
        </w:rPr>
        <w:t>y</w:t>
      </w:r>
      <w:r w:rsidRPr="007248B5">
        <w:rPr>
          <w:rFonts w:ascii="Arial" w:hAnsi="Arial" w:cs="Arial"/>
          <w:spacing w:val="-16"/>
        </w:rPr>
        <w:t xml:space="preserve"> </w:t>
      </w:r>
      <w:r w:rsidRPr="007248B5">
        <w:rPr>
          <w:rFonts w:ascii="Arial" w:hAnsi="Arial" w:cs="Arial"/>
        </w:rPr>
        <w:t>el</w:t>
      </w:r>
      <w:r w:rsidRPr="007248B5">
        <w:rPr>
          <w:rFonts w:ascii="Arial" w:hAnsi="Arial" w:cs="Arial"/>
          <w:spacing w:val="-15"/>
        </w:rPr>
        <w:t xml:space="preserve"> </w:t>
      </w:r>
      <w:r w:rsidRPr="007248B5">
        <w:rPr>
          <w:rFonts w:ascii="Arial" w:hAnsi="Arial" w:cs="Arial"/>
        </w:rPr>
        <w:t>Partenón.</w:t>
      </w:r>
      <w:r w:rsidRPr="007248B5">
        <w:rPr>
          <w:rFonts w:ascii="Arial" w:hAnsi="Arial" w:cs="Arial"/>
          <w:spacing w:val="-64"/>
        </w:rPr>
        <w:t xml:space="preserve">  </w:t>
      </w:r>
      <w:r w:rsidRPr="007248B5">
        <w:rPr>
          <w:rFonts w:ascii="Arial" w:hAnsi="Arial" w:cs="Arial"/>
        </w:rPr>
        <w:t>Medio</w:t>
      </w:r>
      <w:r w:rsidRPr="007248B5">
        <w:rPr>
          <w:rFonts w:ascii="Arial" w:hAnsi="Arial" w:cs="Arial"/>
          <w:spacing w:val="-8"/>
        </w:rPr>
        <w:t xml:space="preserve"> </w:t>
      </w:r>
      <w:r w:rsidRPr="007248B5">
        <w:rPr>
          <w:rFonts w:ascii="Arial" w:hAnsi="Arial" w:cs="Arial"/>
        </w:rPr>
        <w:t>día</w:t>
      </w:r>
      <w:r w:rsidRPr="007248B5">
        <w:rPr>
          <w:rFonts w:ascii="Arial" w:hAnsi="Arial" w:cs="Arial"/>
          <w:spacing w:val="-7"/>
        </w:rPr>
        <w:t xml:space="preserve"> </w:t>
      </w:r>
      <w:r w:rsidRPr="007248B5">
        <w:rPr>
          <w:rFonts w:ascii="Arial" w:hAnsi="Arial" w:cs="Arial"/>
        </w:rPr>
        <w:t>regreso</w:t>
      </w:r>
      <w:r w:rsidRPr="007248B5">
        <w:rPr>
          <w:rFonts w:ascii="Arial" w:hAnsi="Arial" w:cs="Arial"/>
          <w:spacing w:val="-7"/>
        </w:rPr>
        <w:t xml:space="preserve"> </w:t>
      </w:r>
      <w:r w:rsidRPr="007248B5">
        <w:rPr>
          <w:rFonts w:ascii="Arial" w:hAnsi="Arial" w:cs="Arial"/>
        </w:rPr>
        <w:t>al</w:t>
      </w:r>
      <w:r w:rsidRPr="007248B5">
        <w:rPr>
          <w:rFonts w:ascii="Arial" w:hAnsi="Arial" w:cs="Arial"/>
          <w:spacing w:val="-7"/>
        </w:rPr>
        <w:t xml:space="preserve"> </w:t>
      </w:r>
      <w:r w:rsidRPr="007248B5">
        <w:rPr>
          <w:rFonts w:ascii="Arial" w:hAnsi="Arial" w:cs="Arial"/>
        </w:rPr>
        <w:t xml:space="preserve">crucero </w:t>
      </w:r>
      <w:r w:rsidRPr="007248B5">
        <w:rPr>
          <w:rFonts w:ascii="Arial" w:hAnsi="Arial" w:cs="Arial"/>
          <w:spacing w:val="-65"/>
        </w:rPr>
        <w:t xml:space="preserve">       </w:t>
      </w:r>
      <w:r w:rsidRPr="007248B5">
        <w:rPr>
          <w:rFonts w:ascii="Arial" w:hAnsi="Arial" w:cs="Arial"/>
        </w:rPr>
        <w:t>para</w:t>
      </w:r>
      <w:r w:rsidRPr="007248B5">
        <w:rPr>
          <w:rFonts w:ascii="Arial" w:hAnsi="Arial" w:cs="Arial"/>
          <w:spacing w:val="-16"/>
        </w:rPr>
        <w:t xml:space="preserve"> </w:t>
      </w:r>
      <w:r w:rsidRPr="007248B5">
        <w:rPr>
          <w:rFonts w:ascii="Arial" w:hAnsi="Arial" w:cs="Arial"/>
        </w:rPr>
        <w:t>continuar</w:t>
      </w:r>
      <w:r w:rsidRPr="007248B5">
        <w:rPr>
          <w:rFonts w:ascii="Arial" w:hAnsi="Arial" w:cs="Arial"/>
          <w:spacing w:val="-17"/>
        </w:rPr>
        <w:t xml:space="preserve"> </w:t>
      </w:r>
      <w:r w:rsidRPr="007248B5">
        <w:rPr>
          <w:rFonts w:ascii="Arial" w:hAnsi="Arial" w:cs="Arial"/>
        </w:rPr>
        <w:t>hacia</w:t>
      </w:r>
      <w:r w:rsidRPr="007248B5">
        <w:rPr>
          <w:rFonts w:ascii="Arial" w:hAnsi="Arial" w:cs="Arial"/>
          <w:spacing w:val="-16"/>
        </w:rPr>
        <w:t xml:space="preserve"> </w:t>
      </w:r>
      <w:r w:rsidRPr="007248B5">
        <w:rPr>
          <w:rFonts w:ascii="Arial" w:hAnsi="Arial" w:cs="Arial"/>
        </w:rPr>
        <w:t>famosa</w:t>
      </w:r>
      <w:r w:rsidRPr="007248B5">
        <w:rPr>
          <w:rFonts w:ascii="Arial" w:hAnsi="Arial" w:cs="Arial"/>
          <w:spacing w:val="-16"/>
        </w:rPr>
        <w:t xml:space="preserve"> </w:t>
      </w:r>
      <w:r w:rsidRPr="007248B5">
        <w:rPr>
          <w:rFonts w:ascii="Arial" w:hAnsi="Arial" w:cs="Arial"/>
        </w:rPr>
        <w:t>isla</w:t>
      </w:r>
      <w:r w:rsidRPr="007248B5">
        <w:rPr>
          <w:rFonts w:ascii="Arial" w:hAnsi="Arial" w:cs="Arial"/>
          <w:spacing w:val="-16"/>
        </w:rPr>
        <w:t xml:space="preserve"> </w:t>
      </w:r>
      <w:r w:rsidRPr="007248B5">
        <w:rPr>
          <w:rFonts w:ascii="Arial" w:hAnsi="Arial" w:cs="Arial"/>
        </w:rPr>
        <w:t>de</w:t>
      </w:r>
      <w:r w:rsidRPr="007248B5">
        <w:rPr>
          <w:rFonts w:ascii="Arial" w:hAnsi="Arial" w:cs="Arial"/>
          <w:spacing w:val="-11"/>
        </w:rPr>
        <w:t xml:space="preserve"> </w:t>
      </w:r>
      <w:r w:rsidRPr="007248B5">
        <w:rPr>
          <w:rFonts w:ascii="Arial" w:hAnsi="Arial" w:cs="Arial"/>
          <w:b/>
        </w:rPr>
        <w:t>MYKONOS.</w:t>
      </w:r>
      <w:r w:rsidRPr="007248B5">
        <w:rPr>
          <w:rFonts w:ascii="Arial" w:hAnsi="Arial" w:cs="Arial"/>
          <w:b/>
          <w:spacing w:val="-18"/>
        </w:rPr>
        <w:t xml:space="preserve"> </w:t>
      </w:r>
      <w:r w:rsidRPr="007248B5">
        <w:rPr>
          <w:rFonts w:ascii="Arial" w:hAnsi="Arial" w:cs="Arial"/>
        </w:rPr>
        <w:t>Llegada</w:t>
      </w:r>
      <w:r w:rsidRPr="007248B5">
        <w:rPr>
          <w:rFonts w:ascii="Arial" w:hAnsi="Arial" w:cs="Arial"/>
          <w:spacing w:val="-15"/>
        </w:rPr>
        <w:t xml:space="preserve"> </w:t>
      </w:r>
      <w:r w:rsidRPr="007248B5">
        <w:rPr>
          <w:rFonts w:ascii="Arial" w:hAnsi="Arial" w:cs="Arial"/>
        </w:rPr>
        <w:t>a</w:t>
      </w:r>
      <w:r w:rsidRPr="007248B5">
        <w:rPr>
          <w:rFonts w:ascii="Arial" w:hAnsi="Arial" w:cs="Arial"/>
          <w:spacing w:val="-14"/>
        </w:rPr>
        <w:t xml:space="preserve"> </w:t>
      </w:r>
      <w:r w:rsidRPr="007248B5">
        <w:rPr>
          <w:rFonts w:ascii="Arial" w:hAnsi="Arial" w:cs="Arial"/>
          <w:b/>
        </w:rPr>
        <w:t>MYKONOS</w:t>
      </w:r>
      <w:r w:rsidRPr="007248B5">
        <w:rPr>
          <w:rFonts w:ascii="Arial" w:hAnsi="Arial" w:cs="Arial"/>
          <w:b/>
          <w:spacing w:val="-16"/>
        </w:rPr>
        <w:t xml:space="preserve"> </w:t>
      </w:r>
      <w:r w:rsidRPr="007248B5">
        <w:rPr>
          <w:rFonts w:ascii="Arial" w:hAnsi="Arial" w:cs="Arial"/>
        </w:rPr>
        <w:t>a</w:t>
      </w:r>
      <w:r w:rsidRPr="007248B5">
        <w:rPr>
          <w:rFonts w:ascii="Arial" w:hAnsi="Arial" w:cs="Arial"/>
          <w:spacing w:val="-16"/>
        </w:rPr>
        <w:t xml:space="preserve"> </w:t>
      </w:r>
      <w:r w:rsidRPr="007248B5">
        <w:rPr>
          <w:rFonts w:ascii="Arial" w:hAnsi="Arial" w:cs="Arial"/>
        </w:rPr>
        <w:t>las</w:t>
      </w:r>
      <w:r w:rsidRPr="007248B5">
        <w:rPr>
          <w:rFonts w:ascii="Arial" w:hAnsi="Arial" w:cs="Arial"/>
          <w:spacing w:val="-17"/>
        </w:rPr>
        <w:t xml:space="preserve"> </w:t>
      </w:r>
      <w:r w:rsidRPr="007248B5">
        <w:rPr>
          <w:rFonts w:ascii="Arial" w:hAnsi="Arial" w:cs="Arial"/>
        </w:rPr>
        <w:t>19:00hrs.</w:t>
      </w:r>
      <w:r w:rsidRPr="007248B5">
        <w:rPr>
          <w:rFonts w:ascii="Arial" w:hAnsi="Arial" w:cs="Arial"/>
          <w:spacing w:val="-17"/>
        </w:rPr>
        <w:t xml:space="preserve"> </w:t>
      </w:r>
      <w:r w:rsidRPr="007248B5">
        <w:rPr>
          <w:rFonts w:ascii="Arial" w:hAnsi="Arial" w:cs="Arial"/>
        </w:rPr>
        <w:t>Resto</w:t>
      </w:r>
      <w:r w:rsidRPr="007248B5">
        <w:rPr>
          <w:rFonts w:ascii="Arial" w:hAnsi="Arial" w:cs="Arial"/>
          <w:spacing w:val="-64"/>
        </w:rPr>
        <w:t xml:space="preserve">     </w:t>
      </w:r>
      <w:r w:rsidRPr="007248B5">
        <w:rPr>
          <w:rFonts w:ascii="Arial" w:hAnsi="Arial" w:cs="Arial"/>
        </w:rPr>
        <w:t xml:space="preserve"> de la tarde y noche esta libre en la isla. En esta isla muchos famosos tienen sus residencias de veraneo.</w:t>
      </w:r>
      <w:r w:rsidRPr="007248B5">
        <w:rPr>
          <w:rFonts w:ascii="Arial" w:hAnsi="Arial" w:cs="Arial"/>
          <w:spacing w:val="-64"/>
        </w:rPr>
        <w:t xml:space="preserve">  </w:t>
      </w:r>
      <w:r w:rsidRPr="007248B5">
        <w:rPr>
          <w:rFonts w:ascii="Arial" w:hAnsi="Arial" w:cs="Arial"/>
        </w:rPr>
        <w:t>Regreso</w:t>
      </w:r>
      <w:r w:rsidRPr="007248B5">
        <w:rPr>
          <w:rFonts w:ascii="Arial" w:hAnsi="Arial" w:cs="Arial"/>
          <w:spacing w:val="-2"/>
        </w:rPr>
        <w:t xml:space="preserve"> </w:t>
      </w:r>
      <w:r w:rsidRPr="007248B5">
        <w:rPr>
          <w:rFonts w:ascii="Arial" w:hAnsi="Arial" w:cs="Arial"/>
        </w:rPr>
        <w:t>a</w:t>
      </w:r>
      <w:r w:rsidRPr="007248B5">
        <w:rPr>
          <w:rFonts w:ascii="Arial" w:hAnsi="Arial" w:cs="Arial"/>
          <w:spacing w:val="-1"/>
        </w:rPr>
        <w:t xml:space="preserve"> </w:t>
      </w:r>
      <w:r w:rsidRPr="007248B5">
        <w:rPr>
          <w:rFonts w:ascii="Arial" w:hAnsi="Arial" w:cs="Arial"/>
        </w:rPr>
        <w:t>barco</w:t>
      </w:r>
      <w:r w:rsidRPr="007248B5">
        <w:rPr>
          <w:rFonts w:ascii="Arial" w:hAnsi="Arial" w:cs="Arial"/>
          <w:spacing w:val="-1"/>
        </w:rPr>
        <w:t xml:space="preserve"> </w:t>
      </w:r>
      <w:r w:rsidRPr="007248B5">
        <w:rPr>
          <w:rFonts w:ascii="Arial" w:hAnsi="Arial" w:cs="Arial"/>
        </w:rPr>
        <w:t>para</w:t>
      </w:r>
      <w:r w:rsidRPr="007248B5">
        <w:rPr>
          <w:rFonts w:ascii="Arial" w:hAnsi="Arial" w:cs="Arial"/>
          <w:spacing w:val="-2"/>
        </w:rPr>
        <w:t xml:space="preserve"> </w:t>
      </w:r>
      <w:r w:rsidRPr="007248B5">
        <w:rPr>
          <w:rFonts w:ascii="Arial" w:hAnsi="Arial" w:cs="Arial"/>
        </w:rPr>
        <w:t xml:space="preserve">abordar hacia </w:t>
      </w:r>
      <w:r w:rsidRPr="007248B5">
        <w:rPr>
          <w:rFonts w:ascii="Arial" w:hAnsi="Arial" w:cs="Arial"/>
          <w:b/>
          <w:bCs/>
        </w:rPr>
        <w:t>SANTORINI</w:t>
      </w:r>
      <w:r w:rsidRPr="007248B5">
        <w:rPr>
          <w:rFonts w:ascii="Arial" w:hAnsi="Arial" w:cs="Arial"/>
          <w:spacing w:val="-2"/>
        </w:rPr>
        <w:t xml:space="preserve"> </w:t>
      </w:r>
      <w:r w:rsidRPr="007248B5">
        <w:rPr>
          <w:rFonts w:ascii="Arial" w:hAnsi="Arial" w:cs="Arial"/>
        </w:rPr>
        <w:t>a</w:t>
      </w:r>
      <w:r w:rsidRPr="007248B5">
        <w:rPr>
          <w:rFonts w:ascii="Arial" w:hAnsi="Arial" w:cs="Arial"/>
          <w:spacing w:val="-1"/>
        </w:rPr>
        <w:t xml:space="preserve"> </w:t>
      </w:r>
      <w:r w:rsidRPr="007248B5">
        <w:rPr>
          <w:rFonts w:ascii="Arial" w:hAnsi="Arial" w:cs="Arial"/>
        </w:rPr>
        <w:t>las</w:t>
      </w:r>
      <w:r w:rsidRPr="007248B5">
        <w:rPr>
          <w:rFonts w:ascii="Arial" w:hAnsi="Arial" w:cs="Arial"/>
          <w:spacing w:val="1"/>
        </w:rPr>
        <w:t xml:space="preserve"> </w:t>
      </w:r>
      <w:r w:rsidRPr="007248B5">
        <w:rPr>
          <w:rFonts w:ascii="Arial" w:hAnsi="Arial" w:cs="Arial"/>
        </w:rPr>
        <w:t>02:00hrs.</w:t>
      </w:r>
      <w:r w:rsidRPr="007248B5">
        <w:rPr>
          <w:rFonts w:ascii="Arial" w:hAnsi="Arial" w:cs="Arial"/>
          <w:spacing w:val="-4"/>
        </w:rPr>
        <w:t xml:space="preserve"> </w:t>
      </w:r>
      <w:r w:rsidRPr="007248B5">
        <w:rPr>
          <w:rFonts w:ascii="Arial" w:hAnsi="Arial" w:cs="Arial"/>
          <w:b/>
        </w:rPr>
        <w:t>Noche</w:t>
      </w:r>
      <w:r w:rsidRPr="007248B5">
        <w:rPr>
          <w:rFonts w:ascii="Arial" w:hAnsi="Arial" w:cs="Arial"/>
          <w:b/>
          <w:spacing w:val="-1"/>
        </w:rPr>
        <w:t xml:space="preserve"> </w:t>
      </w:r>
      <w:r w:rsidRPr="007248B5">
        <w:rPr>
          <w:rFonts w:ascii="Arial" w:hAnsi="Arial" w:cs="Arial"/>
          <w:b/>
        </w:rPr>
        <w:t>a</w:t>
      </w:r>
      <w:r w:rsidRPr="007248B5">
        <w:rPr>
          <w:rFonts w:ascii="Arial" w:hAnsi="Arial" w:cs="Arial"/>
          <w:b/>
          <w:spacing w:val="-1"/>
        </w:rPr>
        <w:t xml:space="preserve"> </w:t>
      </w:r>
      <w:r w:rsidRPr="007248B5">
        <w:rPr>
          <w:rFonts w:ascii="Arial" w:hAnsi="Arial" w:cs="Arial"/>
          <w:b/>
        </w:rPr>
        <w:t>bordo</w:t>
      </w:r>
    </w:p>
    <w:p w14:paraId="15407E6A" w14:textId="77777777" w:rsidR="007248B5" w:rsidRPr="007248B5" w:rsidRDefault="007248B5" w:rsidP="007248B5">
      <w:pPr>
        <w:spacing w:after="0"/>
        <w:rPr>
          <w:rFonts w:ascii="Arial" w:hAnsi="Arial" w:cs="Arial"/>
          <w:b/>
          <w:sz w:val="24"/>
          <w:szCs w:val="24"/>
        </w:rPr>
      </w:pPr>
    </w:p>
    <w:p w14:paraId="663E75D5" w14:textId="77777777" w:rsidR="007248B5" w:rsidRPr="007248B5" w:rsidRDefault="007248B5" w:rsidP="007248B5">
      <w:pPr>
        <w:spacing w:after="0"/>
        <w:ind w:right="110"/>
        <w:rPr>
          <w:rFonts w:ascii="Arial" w:hAnsi="Arial" w:cs="Arial"/>
          <w:b/>
          <w:sz w:val="24"/>
          <w:szCs w:val="24"/>
        </w:rPr>
      </w:pPr>
      <w:r w:rsidRPr="007248B5">
        <w:rPr>
          <w:rFonts w:ascii="Arial" w:hAnsi="Arial" w:cs="Arial"/>
          <w:b/>
          <w:sz w:val="24"/>
          <w:szCs w:val="24"/>
        </w:rPr>
        <w:t>DIA</w:t>
      </w:r>
      <w:r w:rsidRPr="007248B5">
        <w:rPr>
          <w:rFonts w:ascii="Arial" w:hAnsi="Arial" w:cs="Arial"/>
          <w:b/>
          <w:spacing w:val="-1"/>
          <w:sz w:val="24"/>
          <w:szCs w:val="24"/>
        </w:rPr>
        <w:t xml:space="preserve"> </w:t>
      </w:r>
      <w:r w:rsidRPr="007248B5">
        <w:rPr>
          <w:rFonts w:ascii="Arial" w:hAnsi="Arial" w:cs="Arial"/>
          <w:b/>
          <w:sz w:val="24"/>
          <w:szCs w:val="24"/>
        </w:rPr>
        <w:t>11 SAB               SANTORINI - KUSADASI</w:t>
      </w:r>
    </w:p>
    <w:p w14:paraId="053B579B" w14:textId="77777777" w:rsidR="007248B5" w:rsidRPr="007248B5" w:rsidRDefault="007248B5" w:rsidP="007248B5">
      <w:pPr>
        <w:spacing w:after="0"/>
        <w:ind w:right="110"/>
        <w:rPr>
          <w:rFonts w:ascii="Arial" w:hAnsi="Arial" w:cs="Arial"/>
          <w:b/>
          <w:sz w:val="24"/>
          <w:szCs w:val="24"/>
        </w:rPr>
      </w:pPr>
      <w:r w:rsidRPr="007248B5">
        <w:rPr>
          <w:rFonts w:ascii="Arial" w:hAnsi="Arial" w:cs="Arial"/>
          <w:b/>
          <w:sz w:val="24"/>
          <w:szCs w:val="24"/>
        </w:rPr>
        <w:t xml:space="preserve">Pensión completa a bordo. </w:t>
      </w:r>
      <w:r w:rsidRPr="007248B5">
        <w:rPr>
          <w:rFonts w:ascii="Arial" w:hAnsi="Arial" w:cs="Arial"/>
          <w:sz w:val="24"/>
          <w:szCs w:val="24"/>
        </w:rPr>
        <w:t xml:space="preserve">Llegada a </w:t>
      </w:r>
      <w:r w:rsidRPr="007248B5">
        <w:rPr>
          <w:rFonts w:ascii="Arial" w:hAnsi="Arial" w:cs="Arial"/>
          <w:b/>
          <w:sz w:val="24"/>
          <w:szCs w:val="24"/>
        </w:rPr>
        <w:t xml:space="preserve">SANTORINI </w:t>
      </w:r>
      <w:r w:rsidRPr="007248B5">
        <w:rPr>
          <w:rFonts w:ascii="Arial" w:hAnsi="Arial" w:cs="Arial"/>
          <w:sz w:val="24"/>
          <w:szCs w:val="24"/>
        </w:rPr>
        <w:t xml:space="preserve">a las 10:00hrs. Una de las islas más famosas de </w:t>
      </w:r>
      <w:r w:rsidRPr="007248B5">
        <w:rPr>
          <w:rFonts w:ascii="Arial" w:hAnsi="Arial" w:cs="Arial"/>
          <w:b/>
          <w:bCs/>
          <w:sz w:val="24"/>
          <w:szCs w:val="24"/>
        </w:rPr>
        <w:t>GRECIA</w:t>
      </w:r>
      <w:r w:rsidRPr="007248B5">
        <w:rPr>
          <w:rFonts w:ascii="Arial" w:hAnsi="Arial" w:cs="Arial"/>
          <w:sz w:val="24"/>
          <w:szCs w:val="24"/>
        </w:rPr>
        <w:t xml:space="preserve"> por sus increíbles paisajes y playas de </w:t>
      </w:r>
      <w:r w:rsidRPr="007248B5">
        <w:rPr>
          <w:rFonts w:ascii="Arial" w:hAnsi="Arial" w:cs="Arial"/>
          <w:b/>
          <w:sz w:val="24"/>
          <w:szCs w:val="24"/>
        </w:rPr>
        <w:t xml:space="preserve">SANTORINI. </w:t>
      </w:r>
      <w:r w:rsidRPr="007248B5">
        <w:rPr>
          <w:rFonts w:ascii="Arial" w:hAnsi="Arial" w:cs="Arial"/>
          <w:sz w:val="24"/>
          <w:szCs w:val="24"/>
        </w:rPr>
        <w:t>Salida a las</w:t>
      </w:r>
      <w:r w:rsidRPr="007248B5">
        <w:rPr>
          <w:rFonts w:ascii="Arial" w:hAnsi="Arial" w:cs="Arial"/>
          <w:spacing w:val="1"/>
          <w:sz w:val="24"/>
          <w:szCs w:val="24"/>
        </w:rPr>
        <w:t xml:space="preserve"> </w:t>
      </w:r>
      <w:r w:rsidRPr="007248B5">
        <w:rPr>
          <w:rFonts w:ascii="Arial" w:hAnsi="Arial" w:cs="Arial"/>
          <w:sz w:val="24"/>
          <w:szCs w:val="24"/>
        </w:rPr>
        <w:t>19:00hrs.</w:t>
      </w:r>
      <w:r w:rsidRPr="007248B5">
        <w:rPr>
          <w:rFonts w:ascii="Arial" w:hAnsi="Arial" w:cs="Arial"/>
          <w:spacing w:val="-4"/>
          <w:sz w:val="24"/>
          <w:szCs w:val="24"/>
        </w:rPr>
        <w:t xml:space="preserve"> </w:t>
      </w:r>
      <w:r w:rsidRPr="007248B5">
        <w:rPr>
          <w:rFonts w:ascii="Arial" w:hAnsi="Arial" w:cs="Arial"/>
          <w:b/>
          <w:sz w:val="24"/>
          <w:szCs w:val="24"/>
        </w:rPr>
        <w:t>Noche</w:t>
      </w:r>
      <w:r w:rsidRPr="007248B5">
        <w:rPr>
          <w:rFonts w:ascii="Arial" w:hAnsi="Arial" w:cs="Arial"/>
          <w:b/>
          <w:spacing w:val="-1"/>
          <w:sz w:val="24"/>
          <w:szCs w:val="24"/>
        </w:rPr>
        <w:t xml:space="preserve"> </w:t>
      </w:r>
      <w:r w:rsidRPr="007248B5">
        <w:rPr>
          <w:rFonts w:ascii="Arial" w:hAnsi="Arial" w:cs="Arial"/>
          <w:b/>
          <w:sz w:val="24"/>
          <w:szCs w:val="24"/>
        </w:rPr>
        <w:t>a</w:t>
      </w:r>
      <w:r w:rsidRPr="007248B5">
        <w:rPr>
          <w:rFonts w:ascii="Arial" w:hAnsi="Arial" w:cs="Arial"/>
          <w:b/>
          <w:spacing w:val="-1"/>
          <w:sz w:val="24"/>
          <w:szCs w:val="24"/>
        </w:rPr>
        <w:t xml:space="preserve"> </w:t>
      </w:r>
      <w:r w:rsidRPr="007248B5">
        <w:rPr>
          <w:rFonts w:ascii="Arial" w:hAnsi="Arial" w:cs="Arial"/>
          <w:b/>
          <w:sz w:val="24"/>
          <w:szCs w:val="24"/>
        </w:rPr>
        <w:t>bordo</w:t>
      </w:r>
    </w:p>
    <w:p w14:paraId="509C8603" w14:textId="77777777" w:rsidR="007248B5" w:rsidRPr="007248B5" w:rsidRDefault="007248B5" w:rsidP="007248B5">
      <w:pPr>
        <w:spacing w:after="0"/>
        <w:ind w:right="110"/>
        <w:rPr>
          <w:rFonts w:ascii="Arial" w:hAnsi="Arial" w:cs="Arial"/>
          <w:b/>
          <w:color w:val="000000" w:themeColor="text1"/>
          <w:sz w:val="24"/>
          <w:szCs w:val="24"/>
        </w:rPr>
      </w:pPr>
    </w:p>
    <w:p w14:paraId="1FCDFD7B" w14:textId="77777777" w:rsidR="007248B5" w:rsidRPr="007248B5" w:rsidRDefault="007248B5" w:rsidP="007248B5">
      <w:pPr>
        <w:spacing w:after="0"/>
        <w:jc w:val="both"/>
        <w:rPr>
          <w:rFonts w:ascii="Arial" w:eastAsia="Arial" w:hAnsi="Arial" w:cs="Arial"/>
          <w:sz w:val="24"/>
          <w:szCs w:val="24"/>
        </w:rPr>
      </w:pPr>
      <w:r w:rsidRPr="007248B5">
        <w:rPr>
          <w:rFonts w:ascii="Arial" w:eastAsia="Arial" w:hAnsi="Arial" w:cs="Arial"/>
          <w:b/>
          <w:sz w:val="24"/>
          <w:szCs w:val="24"/>
        </w:rPr>
        <w:t>DIA 12 DOM             KUSADASI – ESTAMBUL</w:t>
      </w:r>
    </w:p>
    <w:p w14:paraId="3C8209BC" w14:textId="77777777" w:rsidR="007248B5" w:rsidRPr="007248B5" w:rsidRDefault="007248B5" w:rsidP="007248B5">
      <w:pPr>
        <w:keepNext/>
        <w:keepLines/>
        <w:tabs>
          <w:tab w:val="left" w:pos="2440"/>
        </w:tabs>
        <w:spacing w:after="0"/>
        <w:contextualSpacing/>
        <w:jc w:val="both"/>
        <w:outlineLvl w:val="2"/>
        <w:rPr>
          <w:rFonts w:ascii="Arial" w:hAnsi="Arial" w:cs="Arial"/>
          <w:b/>
          <w:color w:val="212529"/>
          <w:sz w:val="24"/>
          <w:szCs w:val="24"/>
        </w:rPr>
      </w:pPr>
      <w:r w:rsidRPr="007248B5">
        <w:rPr>
          <w:rFonts w:ascii="Arial" w:eastAsia="Arial" w:hAnsi="Arial" w:cs="Arial"/>
          <w:b/>
          <w:sz w:val="24"/>
          <w:szCs w:val="24"/>
        </w:rPr>
        <w:t xml:space="preserve">Desayuno. </w:t>
      </w:r>
      <w:r w:rsidRPr="007248B5">
        <w:rPr>
          <w:rFonts w:ascii="Arial" w:eastAsia="Arial" w:hAnsi="Arial" w:cs="Arial"/>
          <w:bCs/>
          <w:sz w:val="24"/>
          <w:szCs w:val="24"/>
        </w:rPr>
        <w:t>Mañana libre en Kusadasi</w:t>
      </w:r>
      <w:r w:rsidRPr="007248B5">
        <w:rPr>
          <w:rFonts w:ascii="Arial" w:eastAsia="Arial" w:hAnsi="Arial" w:cs="Arial"/>
          <w:sz w:val="24"/>
          <w:szCs w:val="24"/>
        </w:rPr>
        <w:t>. Salida</w:t>
      </w:r>
      <w:r w:rsidRPr="007248B5">
        <w:rPr>
          <w:rFonts w:ascii="Arial" w:eastAsia="Arial" w:hAnsi="Arial" w:cs="Arial"/>
          <w:b/>
          <w:sz w:val="24"/>
          <w:szCs w:val="24"/>
        </w:rPr>
        <w:t xml:space="preserve"> </w:t>
      </w:r>
      <w:r w:rsidRPr="007248B5">
        <w:rPr>
          <w:rFonts w:ascii="Arial" w:hAnsi="Arial" w:cs="Arial"/>
          <w:color w:val="212529"/>
          <w:sz w:val="24"/>
          <w:szCs w:val="24"/>
        </w:rPr>
        <w:t xml:space="preserve">hacia </w:t>
      </w:r>
      <w:r w:rsidRPr="007248B5">
        <w:rPr>
          <w:rFonts w:ascii="Arial" w:hAnsi="Arial" w:cs="Arial"/>
          <w:b/>
          <w:bCs/>
          <w:color w:val="212529"/>
          <w:sz w:val="24"/>
          <w:szCs w:val="24"/>
        </w:rPr>
        <w:t>ESTAMBUL</w:t>
      </w:r>
      <w:r w:rsidRPr="007248B5">
        <w:rPr>
          <w:rFonts w:ascii="Arial" w:hAnsi="Arial" w:cs="Arial"/>
          <w:color w:val="212529"/>
          <w:sz w:val="24"/>
          <w:szCs w:val="24"/>
        </w:rPr>
        <w:t xml:space="preserve"> (Vía Bursa) </w:t>
      </w:r>
      <w:r w:rsidRPr="007248B5">
        <w:rPr>
          <w:rFonts w:ascii="Arial" w:hAnsi="Arial" w:cs="Arial"/>
          <w:b/>
          <w:bCs/>
          <w:color w:val="212529"/>
          <w:sz w:val="24"/>
          <w:szCs w:val="24"/>
        </w:rPr>
        <w:t xml:space="preserve">Almuerzo </w:t>
      </w:r>
      <w:r w:rsidRPr="007248B5">
        <w:rPr>
          <w:rFonts w:ascii="Arial" w:hAnsi="Arial" w:cs="Arial"/>
          <w:color w:val="212529"/>
          <w:sz w:val="24"/>
          <w:szCs w:val="24"/>
        </w:rPr>
        <w:t xml:space="preserve">en ruta. Llegada a </w:t>
      </w:r>
      <w:r w:rsidRPr="007248B5">
        <w:rPr>
          <w:rFonts w:ascii="Arial" w:hAnsi="Arial" w:cs="Arial"/>
          <w:b/>
          <w:bCs/>
          <w:color w:val="212529"/>
          <w:sz w:val="24"/>
          <w:szCs w:val="24"/>
        </w:rPr>
        <w:t>ESTAMBUL.</w:t>
      </w:r>
      <w:r w:rsidRPr="007248B5">
        <w:rPr>
          <w:rFonts w:ascii="Arial" w:hAnsi="Arial" w:cs="Arial"/>
          <w:color w:val="212529"/>
          <w:sz w:val="24"/>
          <w:szCs w:val="24"/>
        </w:rPr>
        <w:t xml:space="preserve"> Traslado a hotel. </w:t>
      </w:r>
      <w:r w:rsidRPr="007248B5">
        <w:rPr>
          <w:rFonts w:ascii="Arial" w:hAnsi="Arial" w:cs="Arial"/>
          <w:b/>
          <w:color w:val="212529"/>
          <w:sz w:val="24"/>
          <w:szCs w:val="24"/>
        </w:rPr>
        <w:t>Alojamiento.</w:t>
      </w:r>
    </w:p>
    <w:p w14:paraId="63BC5806" w14:textId="77777777" w:rsidR="007248B5" w:rsidRPr="007248B5" w:rsidRDefault="007248B5" w:rsidP="007248B5">
      <w:pPr>
        <w:spacing w:after="0"/>
        <w:jc w:val="both"/>
        <w:rPr>
          <w:rFonts w:ascii="Arial" w:hAnsi="Arial" w:cs="Arial"/>
          <w:b/>
          <w:sz w:val="24"/>
          <w:szCs w:val="24"/>
        </w:rPr>
      </w:pPr>
    </w:p>
    <w:p w14:paraId="4B89B924" w14:textId="77777777" w:rsidR="007248B5" w:rsidRPr="007248B5" w:rsidRDefault="007248B5" w:rsidP="007248B5">
      <w:pPr>
        <w:spacing w:after="0"/>
        <w:jc w:val="both"/>
        <w:rPr>
          <w:rFonts w:ascii="Arial" w:hAnsi="Arial" w:cs="Arial"/>
          <w:sz w:val="24"/>
          <w:szCs w:val="24"/>
        </w:rPr>
      </w:pPr>
      <w:r w:rsidRPr="007248B5">
        <w:rPr>
          <w:rFonts w:ascii="Arial" w:hAnsi="Arial" w:cs="Arial"/>
          <w:b/>
          <w:sz w:val="24"/>
          <w:szCs w:val="24"/>
        </w:rPr>
        <w:t>DIA 13 LUN             ESTAMBUL HISTORICA – EL CAIRO</w:t>
      </w:r>
    </w:p>
    <w:p w14:paraId="7D90878C" w14:textId="77777777" w:rsidR="007248B5" w:rsidRPr="007248B5" w:rsidRDefault="007248B5" w:rsidP="007248B5">
      <w:pPr>
        <w:keepNext/>
        <w:keepLines/>
        <w:tabs>
          <w:tab w:val="left" w:pos="2574"/>
        </w:tabs>
        <w:spacing w:after="0"/>
        <w:jc w:val="both"/>
        <w:outlineLvl w:val="2"/>
        <w:rPr>
          <w:rFonts w:ascii="Arial" w:eastAsia="Arial MT" w:hAnsi="Arial" w:cs="Arial"/>
          <w:b/>
          <w:bCs/>
          <w:spacing w:val="7"/>
          <w:sz w:val="24"/>
          <w:szCs w:val="24"/>
        </w:rPr>
      </w:pPr>
      <w:r w:rsidRPr="007248B5">
        <w:rPr>
          <w:rFonts w:ascii="Arial" w:hAnsi="Arial" w:cs="Arial"/>
          <w:b/>
          <w:sz w:val="24"/>
          <w:szCs w:val="24"/>
        </w:rPr>
        <w:t>Desayuno</w:t>
      </w:r>
      <w:r w:rsidRPr="007248B5">
        <w:rPr>
          <w:rFonts w:ascii="Arial" w:hAnsi="Arial" w:cs="Arial"/>
          <w:sz w:val="24"/>
          <w:szCs w:val="24"/>
        </w:rPr>
        <w:t xml:space="preserve">. Dia libre. Excursión opcional para visitar al antiguo </w:t>
      </w:r>
      <w:r w:rsidRPr="007248B5">
        <w:rPr>
          <w:rFonts w:ascii="Arial" w:hAnsi="Arial" w:cs="Arial"/>
          <w:b/>
          <w:sz w:val="24"/>
          <w:szCs w:val="24"/>
        </w:rPr>
        <w:t>Hipódromo Romano</w:t>
      </w:r>
      <w:r w:rsidRPr="007248B5">
        <w:rPr>
          <w:rFonts w:ascii="Arial" w:hAnsi="Arial" w:cs="Arial"/>
          <w:sz w:val="24"/>
          <w:szCs w:val="24"/>
        </w:rPr>
        <w:t xml:space="preserve"> y la </w:t>
      </w:r>
      <w:r w:rsidRPr="007248B5">
        <w:rPr>
          <w:rFonts w:ascii="Arial" w:hAnsi="Arial" w:cs="Arial"/>
          <w:b/>
          <w:sz w:val="24"/>
          <w:szCs w:val="24"/>
        </w:rPr>
        <w:t>Mezquita Azul</w:t>
      </w:r>
      <w:r w:rsidRPr="007248B5">
        <w:rPr>
          <w:rFonts w:ascii="Arial" w:hAnsi="Arial" w:cs="Arial"/>
          <w:sz w:val="24"/>
          <w:szCs w:val="24"/>
        </w:rPr>
        <w:t xml:space="preserve">, con un precioso interior recubierto de azulejos y </w:t>
      </w:r>
      <w:r w:rsidRPr="007248B5">
        <w:rPr>
          <w:rFonts w:ascii="Arial" w:hAnsi="Arial" w:cs="Arial"/>
          <w:b/>
          <w:sz w:val="24"/>
          <w:szCs w:val="24"/>
        </w:rPr>
        <w:t>Santa Sofía</w:t>
      </w:r>
      <w:r w:rsidRPr="007248B5">
        <w:rPr>
          <w:rFonts w:ascii="Arial" w:hAnsi="Arial" w:cs="Arial"/>
          <w:sz w:val="24"/>
          <w:szCs w:val="24"/>
        </w:rPr>
        <w:t xml:space="preserve"> que fue Iglesia durante 916 años. Después de </w:t>
      </w:r>
      <w:r w:rsidRPr="007248B5">
        <w:rPr>
          <w:rFonts w:ascii="Arial" w:hAnsi="Arial" w:cs="Arial"/>
          <w:b/>
          <w:bCs/>
          <w:sz w:val="24"/>
          <w:szCs w:val="24"/>
        </w:rPr>
        <w:t>almuerzo</w:t>
      </w:r>
      <w:r w:rsidRPr="007248B5">
        <w:rPr>
          <w:rFonts w:ascii="Arial" w:eastAsia="Arial MT" w:hAnsi="Arial" w:cs="Arial"/>
          <w:spacing w:val="-15"/>
          <w:sz w:val="24"/>
          <w:szCs w:val="24"/>
        </w:rPr>
        <w:t xml:space="preserve"> </w:t>
      </w:r>
      <w:r w:rsidRPr="007248B5">
        <w:rPr>
          <w:rFonts w:ascii="Arial" w:eastAsia="Arial MT" w:hAnsi="Arial" w:cs="Arial"/>
          <w:sz w:val="24"/>
          <w:szCs w:val="24"/>
        </w:rPr>
        <w:t>visita Gran Bazar, fundado en el año 1542, bazar cubierto con 22 puertas de acceso y más de 4 mil tiendas en su interior.</w:t>
      </w:r>
      <w:r w:rsidRPr="007248B5">
        <w:rPr>
          <w:rFonts w:ascii="Arial" w:eastAsia="Arial MT" w:hAnsi="Arial" w:cs="Arial"/>
          <w:spacing w:val="-3"/>
          <w:sz w:val="24"/>
          <w:szCs w:val="24"/>
        </w:rPr>
        <w:t xml:space="preserve"> </w:t>
      </w:r>
      <w:r w:rsidRPr="007248B5">
        <w:rPr>
          <w:rFonts w:ascii="Arial" w:eastAsia="Arial MT" w:hAnsi="Arial" w:cs="Arial"/>
          <w:sz w:val="24"/>
          <w:szCs w:val="24"/>
        </w:rPr>
        <w:t>Tiempo</w:t>
      </w:r>
      <w:r w:rsidRPr="007248B5">
        <w:rPr>
          <w:rFonts w:ascii="Arial" w:eastAsia="Arial MT" w:hAnsi="Arial" w:cs="Arial"/>
          <w:spacing w:val="-3"/>
          <w:sz w:val="24"/>
          <w:szCs w:val="24"/>
        </w:rPr>
        <w:t xml:space="preserve"> </w:t>
      </w:r>
      <w:r w:rsidRPr="007248B5">
        <w:rPr>
          <w:rFonts w:ascii="Arial" w:eastAsia="Arial MT" w:hAnsi="Arial" w:cs="Arial"/>
          <w:sz w:val="24"/>
          <w:szCs w:val="24"/>
        </w:rPr>
        <w:t xml:space="preserve">libre en bazar. En la noche traslado a aeropuerto para tomar el vuelo con destino a </w:t>
      </w:r>
      <w:r w:rsidRPr="007248B5">
        <w:rPr>
          <w:rFonts w:ascii="Arial" w:eastAsia="Arial MT" w:hAnsi="Arial" w:cs="Arial"/>
          <w:b/>
          <w:bCs/>
          <w:sz w:val="24"/>
          <w:szCs w:val="24"/>
        </w:rPr>
        <w:t>EL CAIRO.</w:t>
      </w:r>
      <w:r w:rsidRPr="007248B5">
        <w:rPr>
          <w:rFonts w:ascii="Arial" w:eastAsia="Arial MT" w:hAnsi="Arial" w:cs="Arial"/>
          <w:sz w:val="24"/>
          <w:szCs w:val="24"/>
        </w:rPr>
        <w:t xml:space="preserve"> Llegada a </w:t>
      </w:r>
      <w:r w:rsidRPr="007248B5">
        <w:rPr>
          <w:rFonts w:ascii="Arial" w:eastAsia="Arial MT" w:hAnsi="Arial" w:cs="Arial"/>
          <w:b/>
          <w:bCs/>
          <w:sz w:val="24"/>
          <w:szCs w:val="24"/>
        </w:rPr>
        <w:t>EL CAIRO.</w:t>
      </w:r>
      <w:r w:rsidRPr="007248B5">
        <w:rPr>
          <w:rFonts w:ascii="Arial" w:eastAsia="Arial MT" w:hAnsi="Arial" w:cs="Arial"/>
          <w:sz w:val="24"/>
          <w:szCs w:val="24"/>
        </w:rPr>
        <w:t xml:space="preserve"> Traslado a hotel.</w:t>
      </w:r>
      <w:r w:rsidRPr="007248B5">
        <w:rPr>
          <w:rFonts w:ascii="Arial" w:eastAsia="Arial MT" w:hAnsi="Arial" w:cs="Arial"/>
          <w:spacing w:val="7"/>
          <w:sz w:val="24"/>
          <w:szCs w:val="24"/>
        </w:rPr>
        <w:t xml:space="preserve"> </w:t>
      </w:r>
      <w:r w:rsidRPr="007248B5">
        <w:rPr>
          <w:rFonts w:ascii="Arial" w:eastAsia="Arial MT" w:hAnsi="Arial" w:cs="Arial"/>
          <w:b/>
          <w:bCs/>
          <w:spacing w:val="7"/>
          <w:sz w:val="24"/>
          <w:szCs w:val="24"/>
        </w:rPr>
        <w:t>Alojamiento.</w:t>
      </w:r>
    </w:p>
    <w:p w14:paraId="2CACEE29" w14:textId="77777777" w:rsidR="007248B5" w:rsidRPr="007248B5" w:rsidRDefault="007248B5" w:rsidP="007248B5">
      <w:pPr>
        <w:spacing w:after="0"/>
        <w:jc w:val="both"/>
        <w:rPr>
          <w:rFonts w:ascii="Arial" w:eastAsia="Arial" w:hAnsi="Arial" w:cs="Arial"/>
          <w:b/>
          <w:sz w:val="24"/>
          <w:szCs w:val="24"/>
        </w:rPr>
      </w:pPr>
    </w:p>
    <w:p w14:paraId="01396EBE" w14:textId="77777777" w:rsidR="007248B5" w:rsidRPr="007248B5" w:rsidRDefault="007248B5" w:rsidP="007248B5">
      <w:pPr>
        <w:keepNext/>
        <w:keepLines/>
        <w:tabs>
          <w:tab w:val="left" w:pos="2574"/>
        </w:tabs>
        <w:spacing w:after="0"/>
        <w:contextualSpacing/>
        <w:jc w:val="both"/>
        <w:outlineLvl w:val="2"/>
        <w:rPr>
          <w:rFonts w:ascii="Arial" w:hAnsi="Arial" w:cs="Arial"/>
          <w:b/>
          <w:color w:val="000000" w:themeColor="text1"/>
          <w:sz w:val="24"/>
          <w:szCs w:val="24"/>
        </w:rPr>
      </w:pPr>
      <w:r w:rsidRPr="007248B5">
        <w:rPr>
          <w:rFonts w:ascii="Arial" w:hAnsi="Arial" w:cs="Arial"/>
          <w:b/>
          <w:color w:val="000000" w:themeColor="text1"/>
          <w:sz w:val="24"/>
          <w:szCs w:val="24"/>
        </w:rPr>
        <w:lastRenderedPageBreak/>
        <w:t>DIA 14 MAR             EL CAIRO</w:t>
      </w:r>
    </w:p>
    <w:p w14:paraId="135A2C51" w14:textId="77777777" w:rsidR="007248B5" w:rsidRPr="007248B5" w:rsidRDefault="007248B5" w:rsidP="007248B5">
      <w:pPr>
        <w:keepNext/>
        <w:keepLines/>
        <w:tabs>
          <w:tab w:val="left" w:pos="2574"/>
        </w:tabs>
        <w:spacing w:after="0"/>
        <w:jc w:val="both"/>
        <w:outlineLvl w:val="2"/>
        <w:rPr>
          <w:rFonts w:ascii="Arial" w:hAnsi="Arial" w:cs="Arial"/>
          <w:bCs/>
          <w:sz w:val="24"/>
          <w:szCs w:val="24"/>
        </w:rPr>
      </w:pPr>
      <w:r w:rsidRPr="007248B5">
        <w:rPr>
          <w:rFonts w:ascii="Arial" w:hAnsi="Arial" w:cs="Arial"/>
          <w:b/>
          <w:color w:val="000000" w:themeColor="text1"/>
          <w:sz w:val="24"/>
          <w:szCs w:val="24"/>
        </w:rPr>
        <w:t xml:space="preserve">Desayuno. </w:t>
      </w:r>
      <w:r w:rsidRPr="007248B5">
        <w:rPr>
          <w:rFonts w:ascii="Arial" w:eastAsia="Arial MT" w:hAnsi="Arial" w:cs="Arial"/>
          <w:bCs/>
          <w:sz w:val="24"/>
          <w:szCs w:val="24"/>
        </w:rPr>
        <w:t>A la hora previsto s</w:t>
      </w:r>
      <w:r w:rsidRPr="007248B5">
        <w:rPr>
          <w:rFonts w:ascii="Arial" w:hAnsi="Arial" w:cs="Arial"/>
          <w:bCs/>
          <w:sz w:val="24"/>
          <w:szCs w:val="24"/>
        </w:rPr>
        <w:t>alida</w:t>
      </w:r>
      <w:r w:rsidRPr="007248B5">
        <w:rPr>
          <w:rFonts w:ascii="Arial" w:hAnsi="Arial" w:cs="Arial"/>
          <w:spacing w:val="-8"/>
          <w:sz w:val="24"/>
          <w:szCs w:val="24"/>
        </w:rPr>
        <w:t xml:space="preserve"> </w:t>
      </w:r>
      <w:r w:rsidRPr="007248B5">
        <w:rPr>
          <w:rFonts w:ascii="Arial" w:hAnsi="Arial" w:cs="Arial"/>
          <w:sz w:val="24"/>
          <w:szCs w:val="24"/>
        </w:rPr>
        <w:t>para</w:t>
      </w:r>
      <w:r w:rsidRPr="007248B5">
        <w:rPr>
          <w:rFonts w:ascii="Arial" w:hAnsi="Arial" w:cs="Arial"/>
          <w:spacing w:val="-5"/>
          <w:sz w:val="24"/>
          <w:szCs w:val="24"/>
        </w:rPr>
        <w:t xml:space="preserve"> </w:t>
      </w:r>
      <w:r w:rsidRPr="007248B5">
        <w:rPr>
          <w:rFonts w:ascii="Arial" w:hAnsi="Arial" w:cs="Arial"/>
          <w:sz w:val="24"/>
          <w:szCs w:val="24"/>
        </w:rPr>
        <w:t>visita</w:t>
      </w:r>
      <w:r w:rsidRPr="007248B5">
        <w:rPr>
          <w:rFonts w:ascii="Arial" w:hAnsi="Arial" w:cs="Arial"/>
          <w:spacing w:val="-5"/>
          <w:sz w:val="24"/>
          <w:szCs w:val="24"/>
        </w:rPr>
        <w:t xml:space="preserve"> </w:t>
      </w:r>
      <w:r w:rsidRPr="007248B5">
        <w:rPr>
          <w:rFonts w:ascii="Arial" w:hAnsi="Arial" w:cs="Arial"/>
          <w:sz w:val="24"/>
          <w:szCs w:val="24"/>
        </w:rPr>
        <w:t>a</w:t>
      </w:r>
      <w:r w:rsidRPr="007248B5">
        <w:rPr>
          <w:rFonts w:ascii="Arial" w:hAnsi="Arial" w:cs="Arial"/>
          <w:spacing w:val="-6"/>
          <w:sz w:val="24"/>
          <w:szCs w:val="24"/>
        </w:rPr>
        <w:t xml:space="preserve"> </w:t>
      </w:r>
      <w:r w:rsidRPr="007248B5">
        <w:rPr>
          <w:rFonts w:ascii="Arial" w:hAnsi="Arial" w:cs="Arial"/>
          <w:sz w:val="24"/>
          <w:szCs w:val="24"/>
        </w:rPr>
        <w:t>las</w:t>
      </w:r>
      <w:r w:rsidRPr="007248B5">
        <w:rPr>
          <w:rFonts w:ascii="Arial" w:hAnsi="Arial" w:cs="Arial"/>
          <w:spacing w:val="-6"/>
          <w:sz w:val="24"/>
          <w:szCs w:val="24"/>
        </w:rPr>
        <w:t xml:space="preserve"> </w:t>
      </w:r>
      <w:r w:rsidRPr="007248B5">
        <w:rPr>
          <w:rFonts w:ascii="Arial" w:hAnsi="Arial" w:cs="Arial"/>
          <w:sz w:val="24"/>
          <w:szCs w:val="24"/>
        </w:rPr>
        <w:t>pirámides</w:t>
      </w:r>
      <w:r w:rsidRPr="007248B5">
        <w:rPr>
          <w:rFonts w:ascii="Arial" w:hAnsi="Arial" w:cs="Arial"/>
          <w:spacing w:val="-7"/>
          <w:sz w:val="24"/>
          <w:szCs w:val="24"/>
        </w:rPr>
        <w:t xml:space="preserve"> </w:t>
      </w:r>
      <w:r w:rsidRPr="007248B5">
        <w:rPr>
          <w:rFonts w:ascii="Arial" w:hAnsi="Arial" w:cs="Arial"/>
          <w:sz w:val="24"/>
          <w:szCs w:val="24"/>
        </w:rPr>
        <w:t>de</w:t>
      </w:r>
      <w:r w:rsidRPr="007248B5">
        <w:rPr>
          <w:rFonts w:ascii="Arial" w:hAnsi="Arial" w:cs="Arial"/>
          <w:spacing w:val="-6"/>
          <w:sz w:val="24"/>
          <w:szCs w:val="24"/>
        </w:rPr>
        <w:t xml:space="preserve"> </w:t>
      </w:r>
      <w:proofErr w:type="spellStart"/>
      <w:r w:rsidRPr="007248B5">
        <w:rPr>
          <w:rFonts w:ascii="Arial" w:hAnsi="Arial" w:cs="Arial"/>
          <w:sz w:val="24"/>
          <w:szCs w:val="24"/>
        </w:rPr>
        <w:t>Giza</w:t>
      </w:r>
      <w:proofErr w:type="spellEnd"/>
      <w:r w:rsidRPr="007248B5">
        <w:rPr>
          <w:rFonts w:ascii="Arial" w:hAnsi="Arial" w:cs="Arial"/>
          <w:sz w:val="24"/>
          <w:szCs w:val="24"/>
        </w:rPr>
        <w:t>,</w:t>
      </w:r>
      <w:r w:rsidRPr="007248B5">
        <w:rPr>
          <w:rFonts w:ascii="Arial" w:hAnsi="Arial" w:cs="Arial"/>
          <w:spacing w:val="-8"/>
          <w:sz w:val="24"/>
          <w:szCs w:val="24"/>
        </w:rPr>
        <w:t xml:space="preserve"> </w:t>
      </w:r>
      <w:r w:rsidRPr="007248B5">
        <w:rPr>
          <w:rFonts w:ascii="Arial" w:hAnsi="Arial" w:cs="Arial"/>
          <w:sz w:val="24"/>
          <w:szCs w:val="24"/>
        </w:rPr>
        <w:t>complejo</w:t>
      </w:r>
      <w:r w:rsidRPr="007248B5">
        <w:rPr>
          <w:rFonts w:ascii="Arial" w:hAnsi="Arial" w:cs="Arial"/>
          <w:spacing w:val="-64"/>
          <w:sz w:val="24"/>
          <w:szCs w:val="24"/>
        </w:rPr>
        <w:t xml:space="preserve"> </w:t>
      </w:r>
      <w:r w:rsidRPr="007248B5">
        <w:rPr>
          <w:rFonts w:ascii="Arial" w:hAnsi="Arial" w:cs="Arial"/>
          <w:sz w:val="24"/>
          <w:szCs w:val="24"/>
        </w:rPr>
        <w:t>funerario</w:t>
      </w:r>
      <w:r w:rsidRPr="007248B5">
        <w:rPr>
          <w:rFonts w:ascii="Arial" w:hAnsi="Arial" w:cs="Arial"/>
          <w:spacing w:val="-15"/>
          <w:sz w:val="24"/>
          <w:szCs w:val="24"/>
        </w:rPr>
        <w:t xml:space="preserve"> </w:t>
      </w:r>
      <w:r w:rsidRPr="007248B5">
        <w:rPr>
          <w:rFonts w:ascii="Arial" w:hAnsi="Arial" w:cs="Arial"/>
          <w:sz w:val="24"/>
          <w:szCs w:val="24"/>
        </w:rPr>
        <w:t>formado</w:t>
      </w:r>
      <w:r w:rsidRPr="007248B5">
        <w:rPr>
          <w:rFonts w:ascii="Arial" w:hAnsi="Arial" w:cs="Arial"/>
          <w:spacing w:val="-15"/>
          <w:sz w:val="24"/>
          <w:szCs w:val="24"/>
        </w:rPr>
        <w:t xml:space="preserve"> </w:t>
      </w:r>
      <w:r w:rsidRPr="007248B5">
        <w:rPr>
          <w:rFonts w:ascii="Arial" w:hAnsi="Arial" w:cs="Arial"/>
          <w:sz w:val="24"/>
          <w:szCs w:val="24"/>
        </w:rPr>
        <w:t>por</w:t>
      </w:r>
      <w:r w:rsidRPr="007248B5">
        <w:rPr>
          <w:rFonts w:ascii="Arial" w:hAnsi="Arial" w:cs="Arial"/>
          <w:spacing w:val="-15"/>
          <w:sz w:val="24"/>
          <w:szCs w:val="24"/>
        </w:rPr>
        <w:t xml:space="preserve"> </w:t>
      </w:r>
      <w:r w:rsidRPr="007248B5">
        <w:rPr>
          <w:rFonts w:ascii="Arial" w:hAnsi="Arial" w:cs="Arial"/>
          <w:sz w:val="24"/>
          <w:szCs w:val="24"/>
        </w:rPr>
        <w:t>las</w:t>
      </w:r>
      <w:r w:rsidRPr="007248B5">
        <w:rPr>
          <w:rFonts w:ascii="Arial" w:hAnsi="Arial" w:cs="Arial"/>
          <w:spacing w:val="-13"/>
          <w:sz w:val="24"/>
          <w:szCs w:val="24"/>
        </w:rPr>
        <w:t xml:space="preserve"> </w:t>
      </w:r>
      <w:r w:rsidRPr="007248B5">
        <w:rPr>
          <w:rFonts w:ascii="Arial" w:hAnsi="Arial" w:cs="Arial"/>
          <w:sz w:val="24"/>
          <w:szCs w:val="24"/>
        </w:rPr>
        <w:t>pirámides</w:t>
      </w:r>
      <w:r w:rsidRPr="007248B5">
        <w:rPr>
          <w:rFonts w:ascii="Arial" w:hAnsi="Arial" w:cs="Arial"/>
          <w:spacing w:val="-16"/>
          <w:sz w:val="24"/>
          <w:szCs w:val="24"/>
        </w:rPr>
        <w:t xml:space="preserve"> </w:t>
      </w:r>
      <w:r w:rsidRPr="007248B5">
        <w:rPr>
          <w:rFonts w:ascii="Arial" w:hAnsi="Arial" w:cs="Arial"/>
          <w:sz w:val="24"/>
          <w:szCs w:val="24"/>
        </w:rPr>
        <w:t>de</w:t>
      </w:r>
      <w:r w:rsidRPr="007248B5">
        <w:rPr>
          <w:rFonts w:ascii="Arial" w:hAnsi="Arial" w:cs="Arial"/>
          <w:spacing w:val="-13"/>
          <w:sz w:val="24"/>
          <w:szCs w:val="24"/>
        </w:rPr>
        <w:t xml:space="preserve"> </w:t>
      </w:r>
      <w:r w:rsidRPr="007248B5">
        <w:rPr>
          <w:rFonts w:ascii="Arial" w:hAnsi="Arial" w:cs="Arial"/>
          <w:sz w:val="24"/>
          <w:szCs w:val="24"/>
        </w:rPr>
        <w:t>Keops,</w:t>
      </w:r>
      <w:r w:rsidRPr="007248B5">
        <w:rPr>
          <w:rFonts w:ascii="Arial" w:hAnsi="Arial" w:cs="Arial"/>
          <w:spacing w:val="-15"/>
          <w:sz w:val="24"/>
          <w:szCs w:val="24"/>
        </w:rPr>
        <w:t xml:space="preserve"> </w:t>
      </w:r>
      <w:r w:rsidRPr="007248B5">
        <w:rPr>
          <w:rFonts w:ascii="Arial" w:hAnsi="Arial" w:cs="Arial"/>
          <w:sz w:val="24"/>
          <w:szCs w:val="24"/>
        </w:rPr>
        <w:t>una</w:t>
      </w:r>
      <w:r w:rsidRPr="007248B5">
        <w:rPr>
          <w:rFonts w:ascii="Arial" w:hAnsi="Arial" w:cs="Arial"/>
          <w:spacing w:val="-13"/>
          <w:sz w:val="24"/>
          <w:szCs w:val="24"/>
        </w:rPr>
        <w:t xml:space="preserve"> </w:t>
      </w:r>
      <w:r w:rsidRPr="007248B5">
        <w:rPr>
          <w:rFonts w:ascii="Arial" w:hAnsi="Arial" w:cs="Arial"/>
          <w:sz w:val="24"/>
          <w:szCs w:val="24"/>
        </w:rPr>
        <w:t>de</w:t>
      </w:r>
      <w:r w:rsidRPr="007248B5">
        <w:rPr>
          <w:rFonts w:ascii="Arial" w:hAnsi="Arial" w:cs="Arial"/>
          <w:spacing w:val="-13"/>
          <w:sz w:val="24"/>
          <w:szCs w:val="24"/>
        </w:rPr>
        <w:t xml:space="preserve"> </w:t>
      </w:r>
      <w:r w:rsidRPr="007248B5">
        <w:rPr>
          <w:rFonts w:ascii="Arial" w:hAnsi="Arial" w:cs="Arial"/>
          <w:sz w:val="24"/>
          <w:szCs w:val="24"/>
        </w:rPr>
        <w:t>las</w:t>
      </w:r>
      <w:r w:rsidRPr="007248B5">
        <w:rPr>
          <w:rFonts w:ascii="Arial" w:hAnsi="Arial" w:cs="Arial"/>
          <w:spacing w:val="-13"/>
          <w:sz w:val="24"/>
          <w:szCs w:val="24"/>
        </w:rPr>
        <w:t xml:space="preserve"> </w:t>
      </w:r>
      <w:r w:rsidRPr="007248B5">
        <w:rPr>
          <w:rFonts w:ascii="Arial" w:hAnsi="Arial" w:cs="Arial"/>
          <w:sz w:val="24"/>
          <w:szCs w:val="24"/>
        </w:rPr>
        <w:t>siete</w:t>
      </w:r>
      <w:r w:rsidRPr="007248B5">
        <w:rPr>
          <w:rFonts w:ascii="Arial" w:hAnsi="Arial" w:cs="Arial"/>
          <w:spacing w:val="-13"/>
          <w:sz w:val="24"/>
          <w:szCs w:val="24"/>
        </w:rPr>
        <w:t xml:space="preserve"> </w:t>
      </w:r>
      <w:r w:rsidRPr="007248B5">
        <w:rPr>
          <w:rFonts w:ascii="Arial" w:hAnsi="Arial" w:cs="Arial"/>
          <w:sz w:val="24"/>
          <w:szCs w:val="24"/>
        </w:rPr>
        <w:t>maravillas</w:t>
      </w:r>
      <w:r w:rsidRPr="007248B5">
        <w:rPr>
          <w:rFonts w:ascii="Arial" w:hAnsi="Arial" w:cs="Arial"/>
          <w:spacing w:val="-12"/>
          <w:sz w:val="24"/>
          <w:szCs w:val="24"/>
        </w:rPr>
        <w:t xml:space="preserve"> </w:t>
      </w:r>
      <w:r w:rsidRPr="007248B5">
        <w:rPr>
          <w:rFonts w:ascii="Arial" w:hAnsi="Arial" w:cs="Arial"/>
          <w:sz w:val="24"/>
          <w:szCs w:val="24"/>
        </w:rPr>
        <w:t>del</w:t>
      </w:r>
      <w:r w:rsidRPr="007248B5">
        <w:rPr>
          <w:rFonts w:ascii="Arial" w:hAnsi="Arial" w:cs="Arial"/>
          <w:spacing w:val="-14"/>
          <w:sz w:val="24"/>
          <w:szCs w:val="24"/>
        </w:rPr>
        <w:t xml:space="preserve"> </w:t>
      </w:r>
      <w:r w:rsidRPr="007248B5">
        <w:rPr>
          <w:rFonts w:ascii="Arial" w:hAnsi="Arial" w:cs="Arial"/>
          <w:sz w:val="24"/>
          <w:szCs w:val="24"/>
        </w:rPr>
        <w:t>Mundo,</w:t>
      </w:r>
      <w:r w:rsidRPr="007248B5">
        <w:rPr>
          <w:rFonts w:ascii="Arial" w:hAnsi="Arial" w:cs="Arial"/>
          <w:spacing w:val="-15"/>
          <w:sz w:val="24"/>
          <w:szCs w:val="24"/>
        </w:rPr>
        <w:t xml:space="preserve"> </w:t>
      </w:r>
      <w:proofErr w:type="spellStart"/>
      <w:r w:rsidRPr="007248B5">
        <w:rPr>
          <w:rFonts w:ascii="Arial" w:hAnsi="Arial" w:cs="Arial"/>
          <w:sz w:val="24"/>
          <w:szCs w:val="24"/>
        </w:rPr>
        <w:t>Kefrén</w:t>
      </w:r>
      <w:proofErr w:type="spellEnd"/>
      <w:r w:rsidRPr="007248B5">
        <w:rPr>
          <w:rFonts w:ascii="Arial" w:hAnsi="Arial" w:cs="Arial"/>
          <w:sz w:val="24"/>
          <w:szCs w:val="24"/>
        </w:rPr>
        <w:t>,</w:t>
      </w:r>
      <w:r w:rsidRPr="007248B5">
        <w:rPr>
          <w:rFonts w:ascii="Arial" w:hAnsi="Arial" w:cs="Arial"/>
          <w:spacing w:val="-65"/>
          <w:sz w:val="24"/>
          <w:szCs w:val="24"/>
        </w:rPr>
        <w:t xml:space="preserve"> </w:t>
      </w:r>
      <w:proofErr w:type="spellStart"/>
      <w:r w:rsidRPr="007248B5">
        <w:rPr>
          <w:rFonts w:ascii="Arial" w:hAnsi="Arial" w:cs="Arial"/>
          <w:sz w:val="24"/>
          <w:szCs w:val="24"/>
        </w:rPr>
        <w:t>Mikerinos</w:t>
      </w:r>
      <w:proofErr w:type="spellEnd"/>
      <w:r w:rsidRPr="007248B5">
        <w:rPr>
          <w:rFonts w:ascii="Arial" w:hAnsi="Arial" w:cs="Arial"/>
          <w:sz w:val="24"/>
          <w:szCs w:val="24"/>
        </w:rPr>
        <w:t>,</w:t>
      </w:r>
      <w:r w:rsidRPr="007248B5">
        <w:rPr>
          <w:rFonts w:ascii="Arial" w:hAnsi="Arial" w:cs="Arial"/>
          <w:spacing w:val="-4"/>
          <w:sz w:val="24"/>
          <w:szCs w:val="24"/>
        </w:rPr>
        <w:t xml:space="preserve"> </w:t>
      </w:r>
      <w:r w:rsidRPr="007248B5">
        <w:rPr>
          <w:rFonts w:ascii="Arial" w:hAnsi="Arial" w:cs="Arial"/>
          <w:sz w:val="24"/>
          <w:szCs w:val="24"/>
        </w:rPr>
        <w:t>la</w:t>
      </w:r>
      <w:r w:rsidRPr="007248B5">
        <w:rPr>
          <w:rFonts w:ascii="Arial" w:hAnsi="Arial" w:cs="Arial"/>
          <w:spacing w:val="-1"/>
          <w:sz w:val="24"/>
          <w:szCs w:val="24"/>
        </w:rPr>
        <w:t xml:space="preserve"> </w:t>
      </w:r>
      <w:r w:rsidRPr="007248B5">
        <w:rPr>
          <w:rFonts w:ascii="Arial" w:hAnsi="Arial" w:cs="Arial"/>
          <w:sz w:val="24"/>
          <w:szCs w:val="24"/>
        </w:rPr>
        <w:t>Esfinge</w:t>
      </w:r>
      <w:r w:rsidRPr="007248B5">
        <w:rPr>
          <w:rFonts w:ascii="Arial" w:hAnsi="Arial" w:cs="Arial"/>
          <w:spacing w:val="-2"/>
          <w:sz w:val="24"/>
          <w:szCs w:val="24"/>
        </w:rPr>
        <w:t xml:space="preserve"> </w:t>
      </w:r>
      <w:r w:rsidRPr="007248B5">
        <w:rPr>
          <w:rFonts w:ascii="Arial" w:hAnsi="Arial" w:cs="Arial"/>
          <w:sz w:val="24"/>
          <w:szCs w:val="24"/>
        </w:rPr>
        <w:t>de</w:t>
      </w:r>
      <w:r w:rsidRPr="007248B5">
        <w:rPr>
          <w:rFonts w:ascii="Arial" w:hAnsi="Arial" w:cs="Arial"/>
          <w:spacing w:val="2"/>
          <w:sz w:val="24"/>
          <w:szCs w:val="24"/>
        </w:rPr>
        <w:t xml:space="preserve"> </w:t>
      </w:r>
      <w:r w:rsidRPr="007248B5">
        <w:rPr>
          <w:rFonts w:ascii="Arial" w:hAnsi="Arial" w:cs="Arial"/>
          <w:sz w:val="24"/>
          <w:szCs w:val="24"/>
        </w:rPr>
        <w:t>Kefrén</w:t>
      </w:r>
      <w:r w:rsidRPr="007248B5">
        <w:rPr>
          <w:rFonts w:ascii="Arial" w:hAnsi="Arial" w:cs="Arial"/>
          <w:spacing w:val="-2"/>
          <w:sz w:val="24"/>
          <w:szCs w:val="24"/>
        </w:rPr>
        <w:t xml:space="preserve"> </w:t>
      </w:r>
      <w:r w:rsidRPr="007248B5">
        <w:rPr>
          <w:rFonts w:ascii="Arial" w:hAnsi="Arial" w:cs="Arial"/>
          <w:sz w:val="24"/>
          <w:szCs w:val="24"/>
        </w:rPr>
        <w:t>y</w:t>
      </w:r>
      <w:r w:rsidRPr="007248B5">
        <w:rPr>
          <w:rFonts w:ascii="Arial" w:hAnsi="Arial" w:cs="Arial"/>
          <w:spacing w:val="-5"/>
          <w:sz w:val="24"/>
          <w:szCs w:val="24"/>
        </w:rPr>
        <w:t xml:space="preserve"> </w:t>
      </w:r>
      <w:r w:rsidRPr="007248B5">
        <w:rPr>
          <w:rFonts w:ascii="Arial" w:hAnsi="Arial" w:cs="Arial"/>
          <w:sz w:val="24"/>
          <w:szCs w:val="24"/>
        </w:rPr>
        <w:t>el</w:t>
      </w:r>
      <w:r w:rsidRPr="007248B5">
        <w:rPr>
          <w:rFonts w:ascii="Arial" w:hAnsi="Arial" w:cs="Arial"/>
          <w:spacing w:val="-3"/>
          <w:sz w:val="24"/>
          <w:szCs w:val="24"/>
        </w:rPr>
        <w:t xml:space="preserve"> </w:t>
      </w:r>
      <w:r w:rsidRPr="007248B5">
        <w:rPr>
          <w:rFonts w:ascii="Arial" w:hAnsi="Arial" w:cs="Arial"/>
          <w:sz w:val="24"/>
          <w:szCs w:val="24"/>
        </w:rPr>
        <w:t>Templo</w:t>
      </w:r>
      <w:r w:rsidRPr="007248B5">
        <w:rPr>
          <w:rFonts w:ascii="Arial" w:hAnsi="Arial" w:cs="Arial"/>
          <w:spacing w:val="-2"/>
          <w:sz w:val="24"/>
          <w:szCs w:val="24"/>
        </w:rPr>
        <w:t xml:space="preserve"> </w:t>
      </w:r>
      <w:r w:rsidRPr="007248B5">
        <w:rPr>
          <w:rFonts w:ascii="Arial" w:hAnsi="Arial" w:cs="Arial"/>
          <w:sz w:val="24"/>
          <w:szCs w:val="24"/>
        </w:rPr>
        <w:t>del</w:t>
      </w:r>
      <w:r w:rsidRPr="007248B5">
        <w:rPr>
          <w:rFonts w:ascii="Arial" w:hAnsi="Arial" w:cs="Arial"/>
          <w:spacing w:val="-7"/>
          <w:sz w:val="24"/>
          <w:szCs w:val="24"/>
        </w:rPr>
        <w:t xml:space="preserve"> </w:t>
      </w:r>
      <w:r w:rsidRPr="007248B5">
        <w:rPr>
          <w:rFonts w:ascii="Arial" w:hAnsi="Arial" w:cs="Arial"/>
          <w:sz w:val="24"/>
          <w:szCs w:val="24"/>
        </w:rPr>
        <w:t>Valle.</w:t>
      </w:r>
      <w:r w:rsidRPr="007248B5">
        <w:rPr>
          <w:rFonts w:ascii="Arial" w:hAnsi="Arial" w:cs="Arial"/>
          <w:spacing w:val="5"/>
          <w:sz w:val="24"/>
          <w:szCs w:val="24"/>
        </w:rPr>
        <w:t xml:space="preserve"> Excursión opcional con </w:t>
      </w:r>
      <w:r w:rsidRPr="007248B5">
        <w:rPr>
          <w:rFonts w:ascii="Arial" w:hAnsi="Arial" w:cs="Arial"/>
          <w:b/>
          <w:bCs/>
          <w:spacing w:val="5"/>
          <w:sz w:val="24"/>
          <w:szCs w:val="24"/>
        </w:rPr>
        <w:t>almuerzo</w:t>
      </w:r>
      <w:r w:rsidRPr="007248B5">
        <w:rPr>
          <w:rFonts w:ascii="Arial" w:hAnsi="Arial" w:cs="Arial"/>
          <w:spacing w:val="5"/>
          <w:sz w:val="24"/>
          <w:szCs w:val="24"/>
        </w:rPr>
        <w:t xml:space="preserve">. </w:t>
      </w:r>
      <w:r w:rsidRPr="007248B5">
        <w:rPr>
          <w:rFonts w:ascii="Arial" w:hAnsi="Arial" w:cs="Arial"/>
          <w:bCs/>
          <w:sz w:val="24"/>
          <w:szCs w:val="24"/>
        </w:rPr>
        <w:t xml:space="preserve">Después de la visita nos dirigiremos a un restaurante típico para disfrutar de un menú típico. Después nos dirigiremos hacia la necrópolis de </w:t>
      </w:r>
      <w:proofErr w:type="spellStart"/>
      <w:r w:rsidRPr="007248B5">
        <w:rPr>
          <w:rFonts w:ascii="Arial" w:hAnsi="Arial" w:cs="Arial"/>
          <w:bCs/>
          <w:sz w:val="24"/>
          <w:szCs w:val="24"/>
        </w:rPr>
        <w:t>Saqqara</w:t>
      </w:r>
      <w:proofErr w:type="spellEnd"/>
      <w:r w:rsidRPr="007248B5">
        <w:rPr>
          <w:rFonts w:ascii="Arial" w:hAnsi="Arial" w:cs="Arial"/>
          <w:bCs/>
          <w:sz w:val="24"/>
          <w:szCs w:val="24"/>
        </w:rPr>
        <w:t xml:space="preserve">, uno de los eslabones más importantes de la historia de Egipto donde, entre otras cosas, podréis ver la pirámide del faraón </w:t>
      </w:r>
      <w:proofErr w:type="spellStart"/>
      <w:r w:rsidRPr="007248B5">
        <w:rPr>
          <w:rFonts w:ascii="Arial" w:hAnsi="Arial" w:cs="Arial"/>
          <w:bCs/>
          <w:sz w:val="24"/>
          <w:szCs w:val="24"/>
        </w:rPr>
        <w:t>Zoser</w:t>
      </w:r>
      <w:proofErr w:type="spellEnd"/>
      <w:r w:rsidRPr="007248B5">
        <w:rPr>
          <w:rFonts w:ascii="Arial" w:hAnsi="Arial" w:cs="Arial"/>
          <w:bCs/>
          <w:sz w:val="24"/>
          <w:szCs w:val="24"/>
        </w:rPr>
        <w:t xml:space="preserve">, la primera de las pirámides que se construyeron en Egipto. En </w:t>
      </w:r>
      <w:proofErr w:type="spellStart"/>
      <w:r w:rsidRPr="007248B5">
        <w:rPr>
          <w:rFonts w:ascii="Arial" w:hAnsi="Arial" w:cs="Arial"/>
          <w:bCs/>
          <w:sz w:val="24"/>
          <w:szCs w:val="24"/>
        </w:rPr>
        <w:t>Saqqara</w:t>
      </w:r>
      <w:proofErr w:type="spellEnd"/>
      <w:r w:rsidRPr="007248B5">
        <w:rPr>
          <w:rFonts w:ascii="Arial" w:hAnsi="Arial" w:cs="Arial"/>
          <w:bCs/>
          <w:sz w:val="24"/>
          <w:szCs w:val="24"/>
        </w:rPr>
        <w:t xml:space="preserve"> también visitaremos la tumba del </w:t>
      </w:r>
      <w:proofErr w:type="spellStart"/>
      <w:r w:rsidRPr="007248B5">
        <w:rPr>
          <w:rFonts w:ascii="Arial" w:hAnsi="Arial" w:cs="Arial"/>
          <w:bCs/>
          <w:sz w:val="24"/>
          <w:szCs w:val="24"/>
        </w:rPr>
        <w:t>chaty</w:t>
      </w:r>
      <w:proofErr w:type="spellEnd"/>
      <w:r w:rsidRPr="007248B5">
        <w:rPr>
          <w:rFonts w:ascii="Arial" w:hAnsi="Arial" w:cs="Arial"/>
          <w:bCs/>
          <w:sz w:val="24"/>
          <w:szCs w:val="24"/>
        </w:rPr>
        <w:t> </w:t>
      </w:r>
      <w:proofErr w:type="spellStart"/>
      <w:r w:rsidRPr="007248B5">
        <w:rPr>
          <w:rFonts w:ascii="Arial" w:hAnsi="Arial" w:cs="Arial"/>
          <w:bCs/>
          <w:sz w:val="24"/>
          <w:szCs w:val="24"/>
        </w:rPr>
        <w:t>Mehu</w:t>
      </w:r>
      <w:proofErr w:type="spellEnd"/>
      <w:r w:rsidRPr="007248B5">
        <w:rPr>
          <w:rFonts w:ascii="Arial" w:hAnsi="Arial" w:cs="Arial"/>
          <w:bCs/>
          <w:sz w:val="24"/>
          <w:szCs w:val="24"/>
        </w:rPr>
        <w:t xml:space="preserve">, abierta recientemente al público por primera vez desde su descubrimiento en 1940. Este alto funcionario de la sexta dinastía fue enterrado con honores en un lugar que quedó desapercibido para los saqueadores de tumbas. Eso ha hecho que los jeroglíficos que la decoran se hallen en un excepcional estado de conservación. Nuestra última parada será Menfis, antigua capital de Egipto, un auténtico museo al aire libre en el que podréis ver, entre otros monumentos, la impresionante escultura del Coloso de Ramsés II y la soberbia Esfinge de Alabastro. Por </w:t>
      </w:r>
      <w:proofErr w:type="gramStart"/>
      <w:r w:rsidRPr="007248B5">
        <w:rPr>
          <w:rFonts w:ascii="Arial" w:hAnsi="Arial" w:cs="Arial"/>
          <w:bCs/>
          <w:sz w:val="24"/>
          <w:szCs w:val="24"/>
        </w:rPr>
        <w:t>ultimo</w:t>
      </w:r>
      <w:proofErr w:type="gramEnd"/>
      <w:r w:rsidRPr="007248B5">
        <w:rPr>
          <w:rFonts w:ascii="Arial" w:hAnsi="Arial" w:cs="Arial"/>
          <w:bCs/>
          <w:sz w:val="24"/>
          <w:szCs w:val="24"/>
        </w:rPr>
        <w:t xml:space="preserve"> visita al Bazar </w:t>
      </w:r>
      <w:proofErr w:type="spellStart"/>
      <w:r w:rsidRPr="007248B5">
        <w:rPr>
          <w:rFonts w:ascii="Arial" w:hAnsi="Arial" w:cs="Arial"/>
          <w:bCs/>
          <w:sz w:val="24"/>
          <w:szCs w:val="24"/>
        </w:rPr>
        <w:t>Khan</w:t>
      </w:r>
      <w:proofErr w:type="spellEnd"/>
      <w:r w:rsidRPr="007248B5">
        <w:rPr>
          <w:rFonts w:ascii="Arial" w:hAnsi="Arial" w:cs="Arial"/>
          <w:bCs/>
          <w:sz w:val="24"/>
          <w:szCs w:val="24"/>
        </w:rPr>
        <w:t xml:space="preserve"> </w:t>
      </w:r>
      <w:proofErr w:type="spellStart"/>
      <w:r w:rsidRPr="007248B5">
        <w:rPr>
          <w:rFonts w:ascii="Arial" w:hAnsi="Arial" w:cs="Arial"/>
          <w:bCs/>
          <w:sz w:val="24"/>
          <w:szCs w:val="24"/>
        </w:rPr>
        <w:t>Halili</w:t>
      </w:r>
      <w:proofErr w:type="spellEnd"/>
      <w:r w:rsidRPr="007248B5">
        <w:rPr>
          <w:rFonts w:ascii="Arial" w:hAnsi="Arial" w:cs="Arial"/>
          <w:bCs/>
          <w:sz w:val="24"/>
          <w:szCs w:val="24"/>
        </w:rPr>
        <w:t xml:space="preserve">. </w:t>
      </w:r>
      <w:r w:rsidRPr="007248B5">
        <w:rPr>
          <w:rFonts w:ascii="Arial" w:eastAsia="Arial" w:hAnsi="Arial" w:cs="Arial"/>
          <w:sz w:val="24"/>
          <w:szCs w:val="24"/>
        </w:rPr>
        <w:t xml:space="preserve">Tiempo libre en Bazar. Regreso a hotel. </w:t>
      </w:r>
      <w:r w:rsidRPr="007248B5">
        <w:rPr>
          <w:rFonts w:ascii="Arial" w:eastAsia="Arial" w:hAnsi="Arial" w:cs="Arial"/>
          <w:b/>
          <w:bCs/>
          <w:sz w:val="24"/>
          <w:szCs w:val="24"/>
        </w:rPr>
        <w:t>Alojamiento.</w:t>
      </w:r>
    </w:p>
    <w:p w14:paraId="0562E93C" w14:textId="77777777" w:rsidR="007248B5" w:rsidRPr="007248B5" w:rsidRDefault="007248B5" w:rsidP="007248B5">
      <w:pPr>
        <w:pStyle w:val="Textoindependiente"/>
        <w:ind w:right="156"/>
        <w:jc w:val="both"/>
        <w:rPr>
          <w:rFonts w:ascii="Arial" w:hAnsi="Arial" w:cs="Arial"/>
          <w:b/>
          <w:color w:val="000000" w:themeColor="text1"/>
        </w:rPr>
      </w:pPr>
    </w:p>
    <w:p w14:paraId="3E9A5E8D" w14:textId="77777777" w:rsidR="007248B5" w:rsidRPr="007248B5" w:rsidRDefault="007248B5" w:rsidP="007248B5">
      <w:pPr>
        <w:tabs>
          <w:tab w:val="left" w:pos="2552"/>
          <w:tab w:val="right" w:pos="9746"/>
        </w:tabs>
        <w:spacing w:after="0"/>
        <w:jc w:val="both"/>
        <w:rPr>
          <w:rFonts w:ascii="Arial" w:eastAsia="Arial" w:hAnsi="Arial" w:cs="Arial"/>
          <w:b/>
          <w:color w:val="000000" w:themeColor="text1"/>
          <w:sz w:val="24"/>
          <w:szCs w:val="24"/>
        </w:rPr>
      </w:pPr>
      <w:r w:rsidRPr="007248B5">
        <w:rPr>
          <w:rFonts w:ascii="Arial" w:eastAsia="Arial" w:hAnsi="Arial" w:cs="Arial"/>
          <w:b/>
          <w:color w:val="000000" w:themeColor="text1"/>
          <w:sz w:val="24"/>
          <w:szCs w:val="24"/>
        </w:rPr>
        <w:t>DIA 15 MIE              EL CAIRO – ASWAN – KOM OMBO – EDFU</w:t>
      </w:r>
      <w:r w:rsidRPr="007248B5">
        <w:rPr>
          <w:rFonts w:ascii="Arial" w:eastAsia="Arial" w:hAnsi="Arial" w:cs="Arial"/>
          <w:b/>
          <w:color w:val="000000" w:themeColor="text1"/>
          <w:sz w:val="24"/>
          <w:szCs w:val="24"/>
        </w:rPr>
        <w:tab/>
      </w:r>
    </w:p>
    <w:p w14:paraId="432A2ED0" w14:textId="77777777" w:rsidR="007248B5" w:rsidRPr="007248B5" w:rsidRDefault="007248B5" w:rsidP="007248B5">
      <w:pPr>
        <w:tabs>
          <w:tab w:val="left" w:pos="2552"/>
        </w:tabs>
        <w:spacing w:after="0"/>
        <w:jc w:val="both"/>
        <w:rPr>
          <w:rFonts w:ascii="Arial" w:eastAsia="Arial" w:hAnsi="Arial" w:cs="Arial"/>
          <w:b/>
          <w:color w:val="000000" w:themeColor="text1"/>
          <w:sz w:val="24"/>
          <w:szCs w:val="24"/>
        </w:rPr>
      </w:pPr>
      <w:r w:rsidRPr="007248B5">
        <w:rPr>
          <w:rFonts w:ascii="Arial" w:eastAsia="Arial" w:hAnsi="Arial" w:cs="Arial"/>
          <w:b/>
          <w:color w:val="000000" w:themeColor="text1"/>
          <w:sz w:val="24"/>
          <w:szCs w:val="24"/>
        </w:rPr>
        <w:t xml:space="preserve">Desayuno. </w:t>
      </w:r>
      <w:r w:rsidRPr="007248B5">
        <w:rPr>
          <w:rFonts w:ascii="Arial" w:eastAsia="Arial" w:hAnsi="Arial" w:cs="Arial"/>
          <w:color w:val="000000" w:themeColor="text1"/>
          <w:sz w:val="24"/>
          <w:szCs w:val="24"/>
        </w:rPr>
        <w:t xml:space="preserve">En la mañana, traslado a aeropuerto para tomar el vuelo </w:t>
      </w:r>
      <w:proofErr w:type="spellStart"/>
      <w:r w:rsidRPr="007248B5">
        <w:rPr>
          <w:rFonts w:ascii="Arial" w:eastAsia="Arial" w:hAnsi="Arial" w:cs="Arial"/>
          <w:color w:val="000000" w:themeColor="text1"/>
          <w:sz w:val="24"/>
          <w:szCs w:val="24"/>
        </w:rPr>
        <w:t>on</w:t>
      </w:r>
      <w:proofErr w:type="spellEnd"/>
      <w:r w:rsidRPr="007248B5">
        <w:rPr>
          <w:rFonts w:ascii="Arial" w:eastAsia="Arial" w:hAnsi="Arial" w:cs="Arial"/>
          <w:color w:val="000000" w:themeColor="text1"/>
          <w:sz w:val="24"/>
          <w:szCs w:val="24"/>
        </w:rPr>
        <w:t xml:space="preserve"> destino a </w:t>
      </w:r>
      <w:proofErr w:type="spellStart"/>
      <w:r w:rsidRPr="007248B5">
        <w:rPr>
          <w:rFonts w:ascii="Arial" w:eastAsia="Arial" w:hAnsi="Arial" w:cs="Arial"/>
          <w:color w:val="000000" w:themeColor="text1"/>
          <w:sz w:val="24"/>
          <w:szCs w:val="24"/>
        </w:rPr>
        <w:t>Aswan</w:t>
      </w:r>
      <w:proofErr w:type="spellEnd"/>
      <w:r w:rsidRPr="007248B5">
        <w:rPr>
          <w:rFonts w:ascii="Arial" w:eastAsia="Arial" w:hAnsi="Arial" w:cs="Arial"/>
          <w:color w:val="000000" w:themeColor="text1"/>
          <w:sz w:val="24"/>
          <w:szCs w:val="24"/>
        </w:rPr>
        <w:t xml:space="preserve">. Llegada a </w:t>
      </w:r>
      <w:proofErr w:type="spellStart"/>
      <w:r w:rsidRPr="007248B5">
        <w:rPr>
          <w:rFonts w:ascii="Arial" w:eastAsia="Arial" w:hAnsi="Arial" w:cs="Arial"/>
          <w:color w:val="000000" w:themeColor="text1"/>
          <w:sz w:val="24"/>
          <w:szCs w:val="24"/>
        </w:rPr>
        <w:t>Aswan</w:t>
      </w:r>
      <w:proofErr w:type="spellEnd"/>
      <w:r w:rsidRPr="007248B5">
        <w:rPr>
          <w:rFonts w:ascii="Arial" w:eastAsia="Arial" w:hAnsi="Arial" w:cs="Arial"/>
          <w:color w:val="000000" w:themeColor="text1"/>
          <w:sz w:val="24"/>
          <w:szCs w:val="24"/>
        </w:rPr>
        <w:t xml:space="preserve">. Traslado al crucero. </w:t>
      </w:r>
      <w:r w:rsidRPr="007248B5">
        <w:rPr>
          <w:rFonts w:ascii="Arial" w:eastAsia="Arial" w:hAnsi="Arial" w:cs="Arial"/>
          <w:b/>
          <w:color w:val="000000" w:themeColor="text1"/>
          <w:sz w:val="24"/>
          <w:szCs w:val="24"/>
        </w:rPr>
        <w:t>Régimen de pensión completa a bordo</w:t>
      </w:r>
      <w:r w:rsidRPr="007248B5">
        <w:rPr>
          <w:rFonts w:ascii="Arial" w:eastAsia="Arial" w:hAnsi="Arial" w:cs="Arial"/>
          <w:color w:val="000000" w:themeColor="text1"/>
          <w:sz w:val="24"/>
          <w:szCs w:val="24"/>
        </w:rPr>
        <w:t xml:space="preserve">. Excursión opcional a Abu Simbel, la octava maravilla de Egipto, para visitar los Templos de Ramsés II el Faraón más famoso de Egipto y el Templo de su esposa Nefertari. Por la tarde, un paseo en falucas (típicos veleros egipcios) alrededor de la isla Elefantina. Visita a la gran presa de </w:t>
      </w:r>
      <w:proofErr w:type="spellStart"/>
      <w:r w:rsidRPr="007248B5">
        <w:rPr>
          <w:rFonts w:ascii="Arial" w:eastAsia="Arial" w:hAnsi="Arial" w:cs="Arial"/>
          <w:color w:val="000000" w:themeColor="text1"/>
          <w:sz w:val="24"/>
          <w:szCs w:val="24"/>
        </w:rPr>
        <w:t>Aswan</w:t>
      </w:r>
      <w:proofErr w:type="spellEnd"/>
      <w:r w:rsidRPr="007248B5">
        <w:rPr>
          <w:rFonts w:ascii="Arial" w:eastAsia="Arial" w:hAnsi="Arial" w:cs="Arial"/>
          <w:color w:val="000000" w:themeColor="text1"/>
          <w:sz w:val="24"/>
          <w:szCs w:val="24"/>
        </w:rPr>
        <w:t xml:space="preserve"> situada en el lago Nasser, y la cantera de granito con el obelisco inacabado de casi 200 toneladas de peso. Navegación a </w:t>
      </w:r>
      <w:proofErr w:type="spellStart"/>
      <w:r w:rsidRPr="007248B5">
        <w:rPr>
          <w:rFonts w:ascii="Arial" w:eastAsia="Arial" w:hAnsi="Arial" w:cs="Arial"/>
          <w:color w:val="000000" w:themeColor="text1"/>
          <w:sz w:val="24"/>
          <w:szCs w:val="24"/>
        </w:rPr>
        <w:t>Kom</w:t>
      </w:r>
      <w:proofErr w:type="spellEnd"/>
      <w:r w:rsidRPr="007248B5">
        <w:rPr>
          <w:rFonts w:ascii="Arial" w:eastAsia="Arial" w:hAnsi="Arial" w:cs="Arial"/>
          <w:color w:val="000000" w:themeColor="text1"/>
          <w:sz w:val="24"/>
          <w:szCs w:val="24"/>
        </w:rPr>
        <w:t xml:space="preserve"> </w:t>
      </w:r>
      <w:proofErr w:type="spellStart"/>
      <w:r w:rsidRPr="007248B5">
        <w:rPr>
          <w:rFonts w:ascii="Arial" w:eastAsia="Arial" w:hAnsi="Arial" w:cs="Arial"/>
          <w:color w:val="000000" w:themeColor="text1"/>
          <w:sz w:val="24"/>
          <w:szCs w:val="24"/>
        </w:rPr>
        <w:t>Ombo</w:t>
      </w:r>
      <w:proofErr w:type="spellEnd"/>
      <w:r w:rsidRPr="007248B5">
        <w:rPr>
          <w:rFonts w:ascii="Arial" w:eastAsia="Arial" w:hAnsi="Arial" w:cs="Arial"/>
          <w:color w:val="000000" w:themeColor="text1"/>
          <w:sz w:val="24"/>
          <w:szCs w:val="24"/>
        </w:rPr>
        <w:t xml:space="preserve">. Llegada y visita al Templo dedicado a los dioses </w:t>
      </w:r>
      <w:proofErr w:type="spellStart"/>
      <w:r w:rsidRPr="007248B5">
        <w:rPr>
          <w:rFonts w:ascii="Arial" w:eastAsia="Arial" w:hAnsi="Arial" w:cs="Arial"/>
          <w:color w:val="000000" w:themeColor="text1"/>
          <w:sz w:val="24"/>
          <w:szCs w:val="24"/>
        </w:rPr>
        <w:t>Sobek</w:t>
      </w:r>
      <w:proofErr w:type="spellEnd"/>
      <w:r w:rsidRPr="007248B5">
        <w:rPr>
          <w:rFonts w:ascii="Arial" w:eastAsia="Arial" w:hAnsi="Arial" w:cs="Arial"/>
          <w:color w:val="000000" w:themeColor="text1"/>
          <w:sz w:val="24"/>
          <w:szCs w:val="24"/>
        </w:rPr>
        <w:t xml:space="preserve"> y </w:t>
      </w:r>
      <w:proofErr w:type="spellStart"/>
      <w:r w:rsidRPr="007248B5">
        <w:rPr>
          <w:rFonts w:ascii="Arial" w:eastAsia="Arial" w:hAnsi="Arial" w:cs="Arial"/>
          <w:color w:val="000000" w:themeColor="text1"/>
          <w:sz w:val="24"/>
          <w:szCs w:val="24"/>
        </w:rPr>
        <w:t>Haroeris</w:t>
      </w:r>
      <w:proofErr w:type="spellEnd"/>
      <w:r w:rsidRPr="007248B5">
        <w:rPr>
          <w:rFonts w:ascii="Arial" w:eastAsia="Arial" w:hAnsi="Arial" w:cs="Arial"/>
          <w:color w:val="000000" w:themeColor="text1"/>
          <w:sz w:val="24"/>
          <w:szCs w:val="24"/>
        </w:rPr>
        <w:t xml:space="preserve">. También veremos un </w:t>
      </w:r>
      <w:proofErr w:type="spellStart"/>
      <w:r w:rsidRPr="007248B5">
        <w:rPr>
          <w:rFonts w:ascii="Arial" w:eastAsia="Arial" w:hAnsi="Arial" w:cs="Arial"/>
          <w:color w:val="000000" w:themeColor="text1"/>
          <w:sz w:val="24"/>
          <w:szCs w:val="24"/>
        </w:rPr>
        <w:t>nilómetro</w:t>
      </w:r>
      <w:proofErr w:type="spellEnd"/>
      <w:r w:rsidRPr="007248B5">
        <w:rPr>
          <w:rFonts w:ascii="Arial" w:eastAsia="Arial" w:hAnsi="Arial" w:cs="Arial"/>
          <w:color w:val="000000" w:themeColor="text1"/>
          <w:sz w:val="24"/>
          <w:szCs w:val="24"/>
        </w:rPr>
        <w:t xml:space="preserve"> utilizado por los antiguos egipcios, para medir el nivel de las aguas de este río. Navegación a </w:t>
      </w:r>
      <w:proofErr w:type="spellStart"/>
      <w:r w:rsidRPr="007248B5">
        <w:rPr>
          <w:rFonts w:ascii="Arial" w:eastAsia="Arial" w:hAnsi="Arial" w:cs="Arial"/>
          <w:color w:val="000000" w:themeColor="text1"/>
          <w:sz w:val="24"/>
          <w:szCs w:val="24"/>
        </w:rPr>
        <w:t>Edfu</w:t>
      </w:r>
      <w:proofErr w:type="spellEnd"/>
      <w:r w:rsidRPr="007248B5">
        <w:rPr>
          <w:rFonts w:ascii="Arial" w:eastAsia="Arial" w:hAnsi="Arial" w:cs="Arial"/>
          <w:color w:val="000000" w:themeColor="text1"/>
          <w:sz w:val="24"/>
          <w:szCs w:val="24"/>
        </w:rPr>
        <w:t xml:space="preserve">. </w:t>
      </w:r>
      <w:r w:rsidRPr="007248B5">
        <w:rPr>
          <w:rFonts w:ascii="Arial" w:eastAsia="Arial" w:hAnsi="Arial" w:cs="Arial"/>
          <w:b/>
          <w:color w:val="000000" w:themeColor="text1"/>
          <w:sz w:val="24"/>
          <w:szCs w:val="24"/>
        </w:rPr>
        <w:t>Noche a Bordo.</w:t>
      </w:r>
    </w:p>
    <w:p w14:paraId="4452ACCA" w14:textId="77777777" w:rsidR="007248B5" w:rsidRPr="007248B5" w:rsidRDefault="007248B5" w:rsidP="007248B5">
      <w:pPr>
        <w:tabs>
          <w:tab w:val="left" w:pos="2552"/>
        </w:tabs>
        <w:spacing w:after="0"/>
        <w:jc w:val="both"/>
        <w:rPr>
          <w:rFonts w:ascii="Arial" w:eastAsia="Arial" w:hAnsi="Arial" w:cs="Arial"/>
          <w:b/>
          <w:color w:val="000000" w:themeColor="text1"/>
          <w:sz w:val="24"/>
          <w:szCs w:val="24"/>
        </w:rPr>
      </w:pPr>
    </w:p>
    <w:p w14:paraId="32BBA94F" w14:textId="77777777" w:rsidR="007248B5" w:rsidRPr="007248B5" w:rsidRDefault="007248B5" w:rsidP="007248B5">
      <w:pPr>
        <w:tabs>
          <w:tab w:val="left" w:pos="2552"/>
        </w:tabs>
        <w:spacing w:after="0"/>
        <w:jc w:val="both"/>
        <w:rPr>
          <w:rFonts w:ascii="Arial" w:eastAsia="Arial" w:hAnsi="Arial" w:cs="Arial"/>
          <w:b/>
          <w:color w:val="000000" w:themeColor="text1"/>
          <w:sz w:val="24"/>
          <w:szCs w:val="24"/>
        </w:rPr>
      </w:pPr>
      <w:r w:rsidRPr="007248B5">
        <w:rPr>
          <w:rFonts w:ascii="Arial" w:eastAsia="Arial" w:hAnsi="Arial" w:cs="Arial"/>
          <w:b/>
          <w:color w:val="000000" w:themeColor="text1"/>
          <w:sz w:val="24"/>
          <w:szCs w:val="24"/>
        </w:rPr>
        <w:t>DIA 16 JUE</w:t>
      </w:r>
      <w:r w:rsidRPr="007248B5">
        <w:rPr>
          <w:rFonts w:ascii="Arial" w:eastAsia="Arial" w:hAnsi="Arial" w:cs="Arial"/>
          <w:b/>
          <w:color w:val="000000" w:themeColor="text1"/>
          <w:sz w:val="24"/>
          <w:szCs w:val="24"/>
        </w:rPr>
        <w:tab/>
        <w:t>EDFU – ESNA – LUXOR</w:t>
      </w:r>
    </w:p>
    <w:p w14:paraId="645B1310" w14:textId="77777777" w:rsidR="007248B5" w:rsidRPr="007248B5" w:rsidRDefault="007248B5" w:rsidP="007248B5">
      <w:pPr>
        <w:tabs>
          <w:tab w:val="left" w:pos="2552"/>
        </w:tabs>
        <w:spacing w:after="0"/>
        <w:jc w:val="both"/>
        <w:rPr>
          <w:rFonts w:ascii="Arial" w:eastAsia="Arial" w:hAnsi="Arial" w:cs="Arial"/>
          <w:color w:val="000000" w:themeColor="text1"/>
          <w:sz w:val="24"/>
          <w:szCs w:val="24"/>
        </w:rPr>
      </w:pPr>
      <w:r w:rsidRPr="007248B5">
        <w:rPr>
          <w:rFonts w:ascii="Arial" w:eastAsia="Arial" w:hAnsi="Arial" w:cs="Arial"/>
          <w:b/>
          <w:color w:val="000000" w:themeColor="text1"/>
          <w:sz w:val="24"/>
          <w:szCs w:val="24"/>
        </w:rPr>
        <w:t>Pensión completa.</w:t>
      </w:r>
      <w:r w:rsidRPr="007248B5">
        <w:rPr>
          <w:rFonts w:ascii="Arial" w:eastAsia="Arial" w:hAnsi="Arial" w:cs="Arial"/>
          <w:color w:val="000000" w:themeColor="text1"/>
          <w:sz w:val="24"/>
          <w:szCs w:val="24"/>
        </w:rPr>
        <w:t xml:space="preserve"> Visita al Templo dedicado al Dios de la cabeza de Halcón, Horus, construido por </w:t>
      </w:r>
      <w:proofErr w:type="spellStart"/>
      <w:r w:rsidRPr="007248B5">
        <w:rPr>
          <w:rFonts w:ascii="Arial" w:eastAsia="Arial" w:hAnsi="Arial" w:cs="Arial"/>
          <w:color w:val="000000" w:themeColor="text1"/>
          <w:sz w:val="24"/>
          <w:szCs w:val="24"/>
        </w:rPr>
        <w:t>Ptolomeos</w:t>
      </w:r>
      <w:proofErr w:type="spellEnd"/>
      <w:r w:rsidRPr="007248B5">
        <w:rPr>
          <w:rFonts w:ascii="Arial" w:eastAsia="Arial" w:hAnsi="Arial" w:cs="Arial"/>
          <w:color w:val="000000" w:themeColor="text1"/>
          <w:sz w:val="24"/>
          <w:szCs w:val="24"/>
        </w:rPr>
        <w:t xml:space="preserve">, el segundo en tamaño y el mejor conservado de Egipto Navegación hacia </w:t>
      </w:r>
      <w:proofErr w:type="spellStart"/>
      <w:r w:rsidRPr="007248B5">
        <w:rPr>
          <w:rFonts w:ascii="Arial" w:eastAsia="Arial" w:hAnsi="Arial" w:cs="Arial"/>
          <w:color w:val="000000" w:themeColor="text1"/>
          <w:sz w:val="24"/>
          <w:szCs w:val="24"/>
        </w:rPr>
        <w:t>Esna</w:t>
      </w:r>
      <w:proofErr w:type="spellEnd"/>
      <w:r w:rsidRPr="007248B5">
        <w:rPr>
          <w:rFonts w:ascii="Arial" w:eastAsia="Arial" w:hAnsi="Arial" w:cs="Arial"/>
          <w:color w:val="000000" w:themeColor="text1"/>
          <w:sz w:val="24"/>
          <w:szCs w:val="24"/>
        </w:rPr>
        <w:t xml:space="preserve"> para el paso de la esclusa y continuar a Luxor. </w:t>
      </w:r>
      <w:r w:rsidRPr="007248B5">
        <w:rPr>
          <w:rFonts w:ascii="Arial" w:eastAsia="Arial" w:hAnsi="Arial" w:cs="Arial"/>
          <w:b/>
          <w:color w:val="000000" w:themeColor="text1"/>
          <w:sz w:val="24"/>
          <w:szCs w:val="24"/>
        </w:rPr>
        <w:t>Noche a Bordo.</w:t>
      </w:r>
    </w:p>
    <w:p w14:paraId="14F74513" w14:textId="77777777" w:rsidR="007248B5" w:rsidRPr="007248B5" w:rsidRDefault="007248B5" w:rsidP="007248B5">
      <w:pPr>
        <w:tabs>
          <w:tab w:val="left" w:pos="2552"/>
        </w:tabs>
        <w:spacing w:after="0"/>
        <w:jc w:val="both"/>
        <w:rPr>
          <w:rFonts w:ascii="Arial" w:eastAsia="Arial" w:hAnsi="Arial" w:cs="Arial"/>
          <w:color w:val="000000" w:themeColor="text1"/>
          <w:sz w:val="24"/>
          <w:szCs w:val="24"/>
        </w:rPr>
      </w:pPr>
    </w:p>
    <w:p w14:paraId="6D21B1D5" w14:textId="77777777" w:rsidR="007248B5" w:rsidRPr="007248B5" w:rsidRDefault="007248B5" w:rsidP="007248B5">
      <w:pPr>
        <w:tabs>
          <w:tab w:val="left" w:pos="2552"/>
        </w:tabs>
        <w:spacing w:after="0"/>
        <w:jc w:val="both"/>
        <w:rPr>
          <w:rFonts w:ascii="Arial" w:eastAsia="Arial" w:hAnsi="Arial" w:cs="Arial"/>
          <w:b/>
          <w:color w:val="000000" w:themeColor="text1"/>
          <w:sz w:val="24"/>
          <w:szCs w:val="24"/>
        </w:rPr>
      </w:pPr>
      <w:r w:rsidRPr="007248B5">
        <w:rPr>
          <w:rFonts w:ascii="Arial" w:eastAsia="Arial" w:hAnsi="Arial" w:cs="Arial"/>
          <w:b/>
          <w:color w:val="000000" w:themeColor="text1"/>
          <w:sz w:val="24"/>
          <w:szCs w:val="24"/>
        </w:rPr>
        <w:t>DIA 17 VIE</w:t>
      </w:r>
      <w:r w:rsidRPr="007248B5">
        <w:rPr>
          <w:rFonts w:ascii="Arial" w:eastAsia="Arial" w:hAnsi="Arial" w:cs="Arial"/>
          <w:b/>
          <w:color w:val="000000" w:themeColor="text1"/>
          <w:sz w:val="24"/>
          <w:szCs w:val="24"/>
        </w:rPr>
        <w:tab/>
        <w:t>LUXOR</w:t>
      </w:r>
    </w:p>
    <w:p w14:paraId="40B0209B" w14:textId="77777777" w:rsidR="007248B5" w:rsidRPr="007248B5" w:rsidRDefault="007248B5" w:rsidP="007248B5">
      <w:pPr>
        <w:tabs>
          <w:tab w:val="left" w:pos="2552"/>
        </w:tabs>
        <w:spacing w:after="0"/>
        <w:jc w:val="both"/>
        <w:rPr>
          <w:rFonts w:ascii="Arial" w:eastAsia="Arial" w:hAnsi="Arial" w:cs="Arial"/>
          <w:b/>
          <w:color w:val="000000" w:themeColor="text1"/>
          <w:sz w:val="24"/>
          <w:szCs w:val="24"/>
        </w:rPr>
      </w:pPr>
      <w:r w:rsidRPr="007248B5">
        <w:rPr>
          <w:rFonts w:ascii="Arial" w:eastAsia="Arial" w:hAnsi="Arial" w:cs="Arial"/>
          <w:b/>
          <w:color w:val="000000" w:themeColor="text1"/>
          <w:sz w:val="24"/>
          <w:szCs w:val="24"/>
        </w:rPr>
        <w:t>Pensión completa.</w:t>
      </w:r>
      <w:r w:rsidRPr="007248B5">
        <w:rPr>
          <w:rFonts w:ascii="Arial" w:eastAsia="Arial" w:hAnsi="Arial" w:cs="Arial"/>
          <w:color w:val="000000" w:themeColor="text1"/>
          <w:sz w:val="24"/>
          <w:szCs w:val="24"/>
        </w:rPr>
        <w:t xml:space="preserve"> Por la mañana, cruzaremos el Nilo hacia la orilla occidental para visitar la necrópolis de Tebas, donde descubriremos el Valle de los Reyes, lugar donde se encuentran enterrados los Faraones de las dinastías XXIII a la XX, sus </w:t>
      </w:r>
      <w:r w:rsidRPr="007248B5">
        <w:rPr>
          <w:rFonts w:ascii="Arial" w:eastAsia="Arial" w:hAnsi="Arial" w:cs="Arial"/>
          <w:color w:val="000000" w:themeColor="text1"/>
          <w:sz w:val="24"/>
          <w:szCs w:val="24"/>
        </w:rPr>
        <w:lastRenderedPageBreak/>
        <w:t xml:space="preserve">Esposas y los Príncipes de Sangre Real, en tumbas excavadas en la roca de las montañas. Visitaremos también el Templo de la Reina </w:t>
      </w:r>
      <w:proofErr w:type="spellStart"/>
      <w:r w:rsidRPr="007248B5">
        <w:rPr>
          <w:rFonts w:ascii="Arial" w:eastAsia="Arial" w:hAnsi="Arial" w:cs="Arial"/>
          <w:color w:val="000000" w:themeColor="text1"/>
          <w:sz w:val="24"/>
          <w:szCs w:val="24"/>
        </w:rPr>
        <w:t>Hatchepsut</w:t>
      </w:r>
      <w:proofErr w:type="spellEnd"/>
      <w:r w:rsidRPr="007248B5">
        <w:rPr>
          <w:rFonts w:ascii="Arial" w:eastAsia="Arial" w:hAnsi="Arial" w:cs="Arial"/>
          <w:color w:val="000000" w:themeColor="text1"/>
          <w:sz w:val="24"/>
          <w:szCs w:val="24"/>
        </w:rPr>
        <w:t xml:space="preserve"> en </w:t>
      </w:r>
      <w:proofErr w:type="spellStart"/>
      <w:r w:rsidRPr="007248B5">
        <w:rPr>
          <w:rFonts w:ascii="Arial" w:eastAsia="Arial" w:hAnsi="Arial" w:cs="Arial"/>
          <w:color w:val="000000" w:themeColor="text1"/>
          <w:sz w:val="24"/>
          <w:szCs w:val="24"/>
        </w:rPr>
        <w:t>Dair</w:t>
      </w:r>
      <w:proofErr w:type="spellEnd"/>
      <w:r w:rsidRPr="007248B5">
        <w:rPr>
          <w:rFonts w:ascii="Arial" w:eastAsia="Arial" w:hAnsi="Arial" w:cs="Arial"/>
          <w:color w:val="000000" w:themeColor="text1"/>
          <w:sz w:val="24"/>
          <w:szCs w:val="24"/>
        </w:rPr>
        <w:t xml:space="preserve"> Al </w:t>
      </w:r>
      <w:proofErr w:type="spellStart"/>
      <w:r w:rsidRPr="007248B5">
        <w:rPr>
          <w:rFonts w:ascii="Arial" w:eastAsia="Arial" w:hAnsi="Arial" w:cs="Arial"/>
          <w:color w:val="000000" w:themeColor="text1"/>
          <w:sz w:val="24"/>
          <w:szCs w:val="24"/>
        </w:rPr>
        <w:t>Bahari</w:t>
      </w:r>
      <w:proofErr w:type="spellEnd"/>
      <w:r w:rsidRPr="007248B5">
        <w:rPr>
          <w:rFonts w:ascii="Arial" w:eastAsia="Arial" w:hAnsi="Arial" w:cs="Arial"/>
          <w:color w:val="000000" w:themeColor="text1"/>
          <w:sz w:val="24"/>
          <w:szCs w:val="24"/>
        </w:rPr>
        <w:t xml:space="preserve"> y los Colosos de Memnón. Posteriormente visitaremos al conjunto monumental más grandioso de la antigüedad, los Templos de Karnak y Luxor construidos por decenas de faraones a lo largo de casi 2000 años de historia.</w:t>
      </w:r>
      <w:r w:rsidRPr="007248B5">
        <w:rPr>
          <w:rFonts w:ascii="Arial" w:eastAsia="Arial" w:hAnsi="Arial" w:cs="Arial"/>
          <w:b/>
          <w:color w:val="000000" w:themeColor="text1"/>
          <w:sz w:val="24"/>
          <w:szCs w:val="24"/>
        </w:rPr>
        <w:t xml:space="preserve"> Noche a Bordo. </w:t>
      </w:r>
      <w:r w:rsidRPr="007248B5">
        <w:rPr>
          <w:rFonts w:ascii="Arial" w:eastAsia="Arial MT" w:hAnsi="Arial" w:cs="Arial"/>
          <w:b/>
          <w:color w:val="000000" w:themeColor="text1"/>
          <w:sz w:val="24"/>
          <w:szCs w:val="24"/>
        </w:rPr>
        <w:t xml:space="preserve"> </w:t>
      </w:r>
    </w:p>
    <w:p w14:paraId="3FDFA743" w14:textId="77777777" w:rsidR="007248B5" w:rsidRPr="007248B5" w:rsidRDefault="007248B5" w:rsidP="007248B5">
      <w:pPr>
        <w:keepNext/>
        <w:keepLines/>
        <w:tabs>
          <w:tab w:val="left" w:pos="2574"/>
        </w:tabs>
        <w:spacing w:after="0"/>
        <w:contextualSpacing/>
        <w:jc w:val="both"/>
        <w:outlineLvl w:val="2"/>
        <w:rPr>
          <w:rFonts w:ascii="Arial" w:hAnsi="Arial" w:cs="Arial"/>
          <w:b/>
          <w:color w:val="000000" w:themeColor="text1"/>
          <w:sz w:val="24"/>
          <w:szCs w:val="24"/>
        </w:rPr>
      </w:pPr>
    </w:p>
    <w:p w14:paraId="02207DBA" w14:textId="77777777" w:rsidR="007248B5" w:rsidRPr="007248B5" w:rsidRDefault="007248B5" w:rsidP="007248B5">
      <w:pPr>
        <w:keepNext/>
        <w:keepLines/>
        <w:tabs>
          <w:tab w:val="left" w:pos="2574"/>
        </w:tabs>
        <w:spacing w:after="0"/>
        <w:contextualSpacing/>
        <w:jc w:val="both"/>
        <w:outlineLvl w:val="2"/>
        <w:rPr>
          <w:rFonts w:ascii="Arial" w:hAnsi="Arial" w:cs="Arial"/>
          <w:b/>
          <w:color w:val="000000" w:themeColor="text1"/>
          <w:sz w:val="24"/>
          <w:szCs w:val="24"/>
        </w:rPr>
      </w:pPr>
      <w:r w:rsidRPr="007248B5">
        <w:rPr>
          <w:rFonts w:ascii="Arial" w:hAnsi="Arial" w:cs="Arial"/>
          <w:b/>
          <w:color w:val="000000" w:themeColor="text1"/>
          <w:sz w:val="24"/>
          <w:szCs w:val="24"/>
        </w:rPr>
        <w:t>DIA 18 SAB                 LUXOR</w:t>
      </w:r>
      <w:r w:rsidRPr="007248B5">
        <w:rPr>
          <w:rFonts w:ascii="Arial" w:hAnsi="Arial" w:cs="Arial"/>
          <w:b/>
          <w:color w:val="000000" w:themeColor="text1"/>
          <w:spacing w:val="-1"/>
          <w:sz w:val="24"/>
          <w:szCs w:val="24"/>
        </w:rPr>
        <w:t xml:space="preserve"> </w:t>
      </w:r>
      <w:r w:rsidRPr="007248B5">
        <w:rPr>
          <w:rFonts w:ascii="Arial" w:hAnsi="Arial" w:cs="Arial"/>
          <w:b/>
          <w:color w:val="000000" w:themeColor="text1"/>
          <w:sz w:val="24"/>
          <w:szCs w:val="24"/>
        </w:rPr>
        <w:t>– EL CAIRO</w:t>
      </w:r>
    </w:p>
    <w:p w14:paraId="3383E784" w14:textId="77777777" w:rsidR="007248B5" w:rsidRPr="007248B5" w:rsidRDefault="007248B5" w:rsidP="007248B5">
      <w:pPr>
        <w:tabs>
          <w:tab w:val="left" w:pos="2552"/>
        </w:tabs>
        <w:spacing w:after="0"/>
        <w:jc w:val="both"/>
        <w:rPr>
          <w:rFonts w:ascii="Arial" w:eastAsia="Arial" w:hAnsi="Arial" w:cs="Arial"/>
          <w:b/>
          <w:sz w:val="24"/>
          <w:szCs w:val="24"/>
        </w:rPr>
      </w:pPr>
      <w:r w:rsidRPr="007248B5">
        <w:rPr>
          <w:rFonts w:ascii="Arial" w:hAnsi="Arial" w:cs="Arial"/>
          <w:b/>
          <w:color w:val="000000" w:themeColor="text1"/>
          <w:sz w:val="24"/>
          <w:szCs w:val="24"/>
        </w:rPr>
        <w:t xml:space="preserve">Desayuno y desembarque. </w:t>
      </w:r>
      <w:r w:rsidRPr="007248B5">
        <w:rPr>
          <w:rFonts w:ascii="Arial" w:hAnsi="Arial" w:cs="Arial"/>
          <w:color w:val="000000" w:themeColor="text1"/>
          <w:sz w:val="24"/>
          <w:szCs w:val="24"/>
        </w:rPr>
        <w:t>Traslado</w:t>
      </w:r>
      <w:r w:rsidRPr="007248B5">
        <w:rPr>
          <w:rFonts w:ascii="Arial" w:hAnsi="Arial" w:cs="Arial"/>
          <w:color w:val="000000" w:themeColor="text1"/>
          <w:spacing w:val="3"/>
          <w:sz w:val="24"/>
          <w:szCs w:val="24"/>
        </w:rPr>
        <w:t xml:space="preserve"> </w:t>
      </w:r>
      <w:r w:rsidRPr="007248B5">
        <w:rPr>
          <w:rFonts w:ascii="Arial" w:hAnsi="Arial" w:cs="Arial"/>
          <w:color w:val="000000" w:themeColor="text1"/>
          <w:sz w:val="24"/>
          <w:szCs w:val="24"/>
        </w:rPr>
        <w:t>a</w:t>
      </w:r>
      <w:r w:rsidRPr="007248B5">
        <w:rPr>
          <w:rFonts w:ascii="Arial" w:hAnsi="Arial" w:cs="Arial"/>
          <w:color w:val="000000" w:themeColor="text1"/>
          <w:spacing w:val="4"/>
          <w:sz w:val="24"/>
          <w:szCs w:val="24"/>
        </w:rPr>
        <w:t xml:space="preserve"> </w:t>
      </w:r>
      <w:r w:rsidRPr="007248B5">
        <w:rPr>
          <w:rFonts w:ascii="Arial" w:hAnsi="Arial" w:cs="Arial"/>
          <w:color w:val="000000" w:themeColor="text1"/>
          <w:sz w:val="24"/>
          <w:szCs w:val="24"/>
        </w:rPr>
        <w:t>aeropuerto</w:t>
      </w:r>
      <w:r w:rsidRPr="007248B5">
        <w:rPr>
          <w:rFonts w:ascii="Arial" w:hAnsi="Arial" w:cs="Arial"/>
          <w:color w:val="000000" w:themeColor="text1"/>
          <w:spacing w:val="4"/>
          <w:sz w:val="24"/>
          <w:szCs w:val="24"/>
        </w:rPr>
        <w:t xml:space="preserve"> </w:t>
      </w:r>
      <w:r w:rsidRPr="007248B5">
        <w:rPr>
          <w:rFonts w:ascii="Arial" w:hAnsi="Arial" w:cs="Arial"/>
          <w:color w:val="000000" w:themeColor="text1"/>
          <w:sz w:val="24"/>
          <w:szCs w:val="24"/>
        </w:rPr>
        <w:t>para</w:t>
      </w:r>
      <w:r w:rsidRPr="007248B5">
        <w:rPr>
          <w:rFonts w:ascii="Arial" w:hAnsi="Arial" w:cs="Arial"/>
          <w:color w:val="000000" w:themeColor="text1"/>
          <w:spacing w:val="3"/>
          <w:sz w:val="24"/>
          <w:szCs w:val="24"/>
        </w:rPr>
        <w:t xml:space="preserve"> </w:t>
      </w:r>
      <w:r w:rsidRPr="007248B5">
        <w:rPr>
          <w:rFonts w:ascii="Arial" w:hAnsi="Arial" w:cs="Arial"/>
          <w:color w:val="000000" w:themeColor="text1"/>
          <w:sz w:val="24"/>
          <w:szCs w:val="24"/>
        </w:rPr>
        <w:t>tomar</w:t>
      </w:r>
      <w:r w:rsidRPr="007248B5">
        <w:rPr>
          <w:rFonts w:ascii="Arial" w:hAnsi="Arial" w:cs="Arial"/>
          <w:color w:val="000000" w:themeColor="text1"/>
          <w:spacing w:val="4"/>
          <w:sz w:val="24"/>
          <w:szCs w:val="24"/>
        </w:rPr>
        <w:t xml:space="preserve"> </w:t>
      </w:r>
      <w:r w:rsidRPr="007248B5">
        <w:rPr>
          <w:rFonts w:ascii="Arial" w:hAnsi="Arial" w:cs="Arial"/>
          <w:color w:val="000000" w:themeColor="text1"/>
          <w:sz w:val="24"/>
          <w:szCs w:val="24"/>
        </w:rPr>
        <w:t>el</w:t>
      </w:r>
      <w:r w:rsidRPr="007248B5">
        <w:rPr>
          <w:rFonts w:ascii="Arial" w:hAnsi="Arial" w:cs="Arial"/>
          <w:color w:val="000000" w:themeColor="text1"/>
          <w:spacing w:val="5"/>
          <w:sz w:val="24"/>
          <w:szCs w:val="24"/>
        </w:rPr>
        <w:t xml:space="preserve"> </w:t>
      </w:r>
      <w:r w:rsidRPr="007248B5">
        <w:rPr>
          <w:rFonts w:ascii="Arial" w:hAnsi="Arial" w:cs="Arial"/>
          <w:color w:val="000000" w:themeColor="text1"/>
          <w:sz w:val="24"/>
          <w:szCs w:val="24"/>
        </w:rPr>
        <w:t>vuelo</w:t>
      </w:r>
      <w:r w:rsidRPr="007248B5">
        <w:rPr>
          <w:rFonts w:ascii="Arial" w:hAnsi="Arial" w:cs="Arial"/>
          <w:color w:val="000000" w:themeColor="text1"/>
          <w:spacing w:val="4"/>
          <w:sz w:val="24"/>
          <w:szCs w:val="24"/>
        </w:rPr>
        <w:t xml:space="preserve"> </w:t>
      </w:r>
      <w:r w:rsidRPr="007248B5">
        <w:rPr>
          <w:rFonts w:ascii="Arial" w:hAnsi="Arial" w:cs="Arial"/>
          <w:color w:val="000000" w:themeColor="text1"/>
          <w:sz w:val="24"/>
          <w:szCs w:val="24"/>
        </w:rPr>
        <w:t>con</w:t>
      </w:r>
      <w:r w:rsidRPr="007248B5">
        <w:rPr>
          <w:rFonts w:ascii="Arial" w:hAnsi="Arial" w:cs="Arial"/>
          <w:color w:val="000000" w:themeColor="text1"/>
          <w:spacing w:val="4"/>
          <w:sz w:val="24"/>
          <w:szCs w:val="24"/>
        </w:rPr>
        <w:t xml:space="preserve"> </w:t>
      </w:r>
      <w:r w:rsidRPr="007248B5">
        <w:rPr>
          <w:rFonts w:ascii="Arial" w:hAnsi="Arial" w:cs="Arial"/>
          <w:color w:val="000000" w:themeColor="text1"/>
          <w:sz w:val="24"/>
          <w:szCs w:val="24"/>
        </w:rPr>
        <w:t>destino</w:t>
      </w:r>
      <w:r w:rsidRPr="007248B5">
        <w:rPr>
          <w:rFonts w:ascii="Arial" w:hAnsi="Arial" w:cs="Arial"/>
          <w:color w:val="000000" w:themeColor="text1"/>
          <w:spacing w:val="1"/>
          <w:sz w:val="24"/>
          <w:szCs w:val="24"/>
        </w:rPr>
        <w:t xml:space="preserve"> </w:t>
      </w:r>
      <w:r w:rsidRPr="007248B5">
        <w:rPr>
          <w:rFonts w:ascii="Arial" w:hAnsi="Arial" w:cs="Arial"/>
          <w:color w:val="000000" w:themeColor="text1"/>
          <w:sz w:val="24"/>
          <w:szCs w:val="24"/>
        </w:rPr>
        <w:t>a</w:t>
      </w:r>
      <w:r w:rsidRPr="007248B5">
        <w:rPr>
          <w:rFonts w:ascii="Arial" w:hAnsi="Arial" w:cs="Arial"/>
          <w:color w:val="000000" w:themeColor="text1"/>
          <w:spacing w:val="14"/>
          <w:sz w:val="24"/>
          <w:szCs w:val="24"/>
        </w:rPr>
        <w:t xml:space="preserve"> </w:t>
      </w:r>
      <w:r w:rsidRPr="007248B5">
        <w:rPr>
          <w:rFonts w:ascii="Arial" w:hAnsi="Arial" w:cs="Arial"/>
          <w:b/>
          <w:color w:val="000000" w:themeColor="text1"/>
          <w:sz w:val="24"/>
          <w:szCs w:val="24"/>
        </w:rPr>
        <w:t>EL</w:t>
      </w:r>
      <w:r w:rsidRPr="007248B5">
        <w:rPr>
          <w:rFonts w:ascii="Arial" w:hAnsi="Arial" w:cs="Arial"/>
          <w:b/>
          <w:color w:val="000000" w:themeColor="text1"/>
          <w:spacing w:val="3"/>
          <w:sz w:val="24"/>
          <w:szCs w:val="24"/>
        </w:rPr>
        <w:t xml:space="preserve"> </w:t>
      </w:r>
      <w:r w:rsidRPr="007248B5">
        <w:rPr>
          <w:rFonts w:ascii="Arial" w:hAnsi="Arial" w:cs="Arial"/>
          <w:b/>
          <w:color w:val="000000" w:themeColor="text1"/>
          <w:sz w:val="24"/>
          <w:szCs w:val="24"/>
        </w:rPr>
        <w:t>CAIRO.</w:t>
      </w:r>
      <w:r w:rsidRPr="007248B5">
        <w:rPr>
          <w:rFonts w:ascii="Arial" w:hAnsi="Arial" w:cs="Arial"/>
          <w:b/>
          <w:color w:val="000000" w:themeColor="text1"/>
          <w:spacing w:val="7"/>
          <w:sz w:val="24"/>
          <w:szCs w:val="24"/>
        </w:rPr>
        <w:t xml:space="preserve"> </w:t>
      </w:r>
      <w:r w:rsidRPr="007248B5">
        <w:rPr>
          <w:rFonts w:ascii="Arial" w:hAnsi="Arial" w:cs="Arial"/>
          <w:color w:val="000000" w:themeColor="text1"/>
          <w:sz w:val="24"/>
          <w:szCs w:val="24"/>
        </w:rPr>
        <w:t>Llegada</w:t>
      </w:r>
      <w:r w:rsidRPr="007248B5">
        <w:rPr>
          <w:rFonts w:ascii="Arial" w:hAnsi="Arial" w:cs="Arial"/>
          <w:color w:val="000000" w:themeColor="text1"/>
          <w:spacing w:val="1"/>
          <w:sz w:val="24"/>
          <w:szCs w:val="24"/>
        </w:rPr>
        <w:t xml:space="preserve"> </w:t>
      </w:r>
      <w:r w:rsidRPr="007248B5">
        <w:rPr>
          <w:rFonts w:ascii="Arial" w:hAnsi="Arial" w:cs="Arial"/>
          <w:color w:val="000000" w:themeColor="text1"/>
          <w:sz w:val="24"/>
          <w:szCs w:val="24"/>
        </w:rPr>
        <w:t xml:space="preserve">a </w:t>
      </w:r>
      <w:r w:rsidRPr="007248B5">
        <w:rPr>
          <w:rFonts w:ascii="Arial" w:hAnsi="Arial" w:cs="Arial"/>
          <w:b/>
          <w:color w:val="000000" w:themeColor="text1"/>
          <w:sz w:val="24"/>
          <w:szCs w:val="24"/>
        </w:rPr>
        <w:t>EL</w:t>
      </w:r>
      <w:r w:rsidRPr="007248B5">
        <w:rPr>
          <w:rFonts w:ascii="Arial" w:hAnsi="Arial" w:cs="Arial"/>
          <w:b/>
          <w:color w:val="000000" w:themeColor="text1"/>
          <w:spacing w:val="-3"/>
          <w:sz w:val="24"/>
          <w:szCs w:val="24"/>
        </w:rPr>
        <w:t xml:space="preserve"> </w:t>
      </w:r>
      <w:r w:rsidRPr="007248B5">
        <w:rPr>
          <w:rFonts w:ascii="Arial" w:hAnsi="Arial" w:cs="Arial"/>
          <w:b/>
          <w:color w:val="000000" w:themeColor="text1"/>
          <w:sz w:val="24"/>
          <w:szCs w:val="24"/>
        </w:rPr>
        <w:t xml:space="preserve">CAIRO. </w:t>
      </w:r>
      <w:r w:rsidRPr="007248B5">
        <w:rPr>
          <w:rFonts w:ascii="Arial" w:eastAsia="Arial" w:hAnsi="Arial" w:cs="Arial"/>
          <w:sz w:val="24"/>
          <w:szCs w:val="24"/>
        </w:rPr>
        <w:t xml:space="preserve">Día libre para actividades personales. Excursión opcional día completo con </w:t>
      </w:r>
      <w:r w:rsidRPr="007248B5">
        <w:rPr>
          <w:rFonts w:ascii="Arial" w:eastAsia="Arial" w:hAnsi="Arial" w:cs="Arial"/>
          <w:b/>
          <w:sz w:val="24"/>
          <w:szCs w:val="24"/>
        </w:rPr>
        <w:t>almuerzo</w:t>
      </w:r>
      <w:r w:rsidRPr="007248B5">
        <w:rPr>
          <w:rFonts w:ascii="Arial" w:eastAsia="Arial" w:hAnsi="Arial" w:cs="Arial"/>
          <w:sz w:val="24"/>
          <w:szCs w:val="24"/>
        </w:rPr>
        <w:t xml:space="preserve"> al Museo Egipcio donde se encuentran miles de piezas del Antiguo Egipto, entre ellas los Tesoros del Faraón </w:t>
      </w:r>
      <w:proofErr w:type="spellStart"/>
      <w:r w:rsidRPr="007248B5">
        <w:rPr>
          <w:rFonts w:ascii="Arial" w:eastAsia="Arial" w:hAnsi="Arial" w:cs="Arial"/>
          <w:sz w:val="24"/>
          <w:szCs w:val="24"/>
        </w:rPr>
        <w:t>Tutankamon</w:t>
      </w:r>
      <w:proofErr w:type="spellEnd"/>
      <w:r w:rsidRPr="007248B5">
        <w:rPr>
          <w:rFonts w:ascii="Arial" w:eastAsia="Arial" w:hAnsi="Arial" w:cs="Arial"/>
          <w:sz w:val="24"/>
          <w:szCs w:val="24"/>
        </w:rPr>
        <w:t xml:space="preserve">, y/o La Ciudadela de Saladino. </w:t>
      </w:r>
      <w:proofErr w:type="spellStart"/>
      <w:r w:rsidRPr="007248B5">
        <w:rPr>
          <w:rFonts w:ascii="Arial" w:eastAsia="Arial" w:hAnsi="Arial" w:cs="Arial"/>
          <w:sz w:val="24"/>
          <w:szCs w:val="24"/>
        </w:rPr>
        <w:t>Despues</w:t>
      </w:r>
      <w:proofErr w:type="spellEnd"/>
      <w:r w:rsidRPr="007248B5">
        <w:rPr>
          <w:rFonts w:ascii="Arial" w:eastAsia="Arial" w:hAnsi="Arial" w:cs="Arial"/>
          <w:sz w:val="24"/>
          <w:szCs w:val="24"/>
        </w:rPr>
        <w:t xml:space="preserve"> de </w:t>
      </w:r>
      <w:r w:rsidRPr="007248B5">
        <w:rPr>
          <w:rFonts w:ascii="Arial" w:eastAsia="Arial" w:hAnsi="Arial" w:cs="Arial"/>
          <w:b/>
          <w:bCs/>
          <w:sz w:val="24"/>
          <w:szCs w:val="24"/>
        </w:rPr>
        <w:t>almuerzo</w:t>
      </w:r>
      <w:r w:rsidRPr="007248B5">
        <w:rPr>
          <w:rFonts w:ascii="Arial" w:eastAsia="Arial" w:hAnsi="Arial" w:cs="Arial"/>
          <w:sz w:val="24"/>
          <w:szCs w:val="24"/>
        </w:rPr>
        <w:t xml:space="preserve"> visitaremos La Mezquita de Mohamed Ali, El barrio copto donde se encuentra la Iglesia de la Sagrada Familia.  </w:t>
      </w:r>
      <w:r w:rsidRPr="007248B5">
        <w:rPr>
          <w:rFonts w:ascii="Arial" w:eastAsia="Arial" w:hAnsi="Arial" w:cs="Arial"/>
          <w:b/>
          <w:sz w:val="24"/>
          <w:szCs w:val="24"/>
        </w:rPr>
        <w:t>Alojamiento.</w:t>
      </w:r>
    </w:p>
    <w:p w14:paraId="66558D78" w14:textId="77777777" w:rsidR="007248B5" w:rsidRPr="007248B5" w:rsidRDefault="007248B5" w:rsidP="007248B5">
      <w:pPr>
        <w:pStyle w:val="Textoindependiente"/>
        <w:ind w:right="156"/>
        <w:jc w:val="both"/>
        <w:rPr>
          <w:rFonts w:ascii="Arial" w:eastAsia="Arial" w:hAnsi="Arial" w:cs="Arial"/>
          <w:b/>
          <w:color w:val="000000" w:themeColor="text1"/>
        </w:rPr>
      </w:pPr>
    </w:p>
    <w:p w14:paraId="5556E761" w14:textId="01811377" w:rsidR="00401924" w:rsidRPr="00401924" w:rsidRDefault="00401924" w:rsidP="00401924">
      <w:pPr>
        <w:tabs>
          <w:tab w:val="left" w:pos="2552"/>
        </w:tabs>
        <w:spacing w:after="0"/>
        <w:jc w:val="both"/>
        <w:rPr>
          <w:rFonts w:ascii="Arial" w:hAnsi="Arial" w:cs="Arial"/>
          <w:b/>
          <w:sz w:val="24"/>
          <w:szCs w:val="24"/>
          <w:lang w:eastAsia="es-ES"/>
        </w:rPr>
      </w:pPr>
      <w:r w:rsidRPr="00401924">
        <w:rPr>
          <w:rFonts w:ascii="Arial" w:eastAsia="Arial" w:hAnsi="Arial" w:cs="Arial"/>
          <w:b/>
          <w:sz w:val="24"/>
          <w:szCs w:val="24"/>
        </w:rPr>
        <w:t>DIA 1</w:t>
      </w:r>
      <w:r>
        <w:rPr>
          <w:rFonts w:ascii="Arial" w:eastAsia="Arial" w:hAnsi="Arial" w:cs="Arial"/>
          <w:b/>
          <w:sz w:val="24"/>
          <w:szCs w:val="24"/>
        </w:rPr>
        <w:t>9</w:t>
      </w:r>
      <w:r w:rsidRPr="00401924">
        <w:rPr>
          <w:rFonts w:ascii="Arial" w:eastAsia="Arial" w:hAnsi="Arial" w:cs="Arial"/>
          <w:b/>
          <w:sz w:val="24"/>
          <w:szCs w:val="24"/>
        </w:rPr>
        <w:t xml:space="preserve"> </w:t>
      </w:r>
      <w:r>
        <w:rPr>
          <w:rFonts w:ascii="Arial" w:eastAsia="Arial" w:hAnsi="Arial" w:cs="Arial"/>
          <w:b/>
          <w:sz w:val="24"/>
          <w:szCs w:val="24"/>
        </w:rPr>
        <w:t xml:space="preserve">DOM </w:t>
      </w:r>
      <w:r w:rsidRPr="00401924">
        <w:rPr>
          <w:rFonts w:ascii="Arial" w:eastAsia="Arial" w:hAnsi="Arial" w:cs="Arial"/>
          <w:b/>
          <w:sz w:val="24"/>
          <w:szCs w:val="24"/>
        </w:rPr>
        <w:t xml:space="preserve">                 </w:t>
      </w:r>
      <w:r w:rsidRPr="00401924">
        <w:rPr>
          <w:rFonts w:ascii="Arial" w:hAnsi="Arial" w:cs="Arial"/>
          <w:b/>
          <w:sz w:val="24"/>
          <w:szCs w:val="24"/>
          <w:lang w:eastAsia="es-ES"/>
        </w:rPr>
        <w:t>EL CAIRO - DUBAI</w:t>
      </w:r>
    </w:p>
    <w:p w14:paraId="01F75FFD" w14:textId="77777777" w:rsidR="00401924" w:rsidRPr="00401924" w:rsidRDefault="00401924" w:rsidP="00401924">
      <w:pPr>
        <w:tabs>
          <w:tab w:val="left" w:pos="2552"/>
        </w:tabs>
        <w:spacing w:after="0"/>
        <w:jc w:val="both"/>
        <w:rPr>
          <w:rFonts w:ascii="Arial" w:eastAsia="Arial" w:hAnsi="Arial" w:cs="Arial"/>
          <w:b/>
          <w:sz w:val="24"/>
          <w:szCs w:val="24"/>
        </w:rPr>
      </w:pPr>
      <w:r w:rsidRPr="00401924">
        <w:rPr>
          <w:rFonts w:ascii="Arial" w:hAnsi="Arial" w:cs="Arial"/>
          <w:b/>
          <w:sz w:val="24"/>
          <w:szCs w:val="24"/>
          <w:lang w:eastAsia="es-ES"/>
        </w:rPr>
        <w:t>Desayuno</w:t>
      </w:r>
      <w:r w:rsidRPr="00401924">
        <w:rPr>
          <w:rFonts w:ascii="Arial" w:hAnsi="Arial" w:cs="Arial"/>
          <w:sz w:val="24"/>
          <w:szCs w:val="24"/>
          <w:lang w:eastAsia="es-ES"/>
        </w:rPr>
        <w:t xml:space="preserve">. A la hora previsto </w:t>
      </w:r>
      <w:r w:rsidRPr="00401924">
        <w:rPr>
          <w:rFonts w:ascii="Arial" w:eastAsia="Arial" w:hAnsi="Arial" w:cs="Arial"/>
          <w:sz w:val="24"/>
          <w:szCs w:val="24"/>
        </w:rPr>
        <w:t xml:space="preserve">traslado a aeropuerto para tomar el vuelo con destino a </w:t>
      </w:r>
      <w:r w:rsidRPr="00401924">
        <w:rPr>
          <w:rFonts w:ascii="Arial" w:eastAsia="Arial" w:hAnsi="Arial" w:cs="Arial"/>
          <w:b/>
          <w:bCs/>
          <w:sz w:val="24"/>
          <w:szCs w:val="24"/>
        </w:rPr>
        <w:t>DUBAI.</w:t>
      </w:r>
      <w:r w:rsidRPr="00401924">
        <w:rPr>
          <w:rFonts w:ascii="Arial" w:eastAsia="Arial" w:hAnsi="Arial" w:cs="Arial"/>
          <w:sz w:val="24"/>
          <w:szCs w:val="24"/>
        </w:rPr>
        <w:t xml:space="preserve"> Llegada a</w:t>
      </w:r>
      <w:r w:rsidRPr="00401924">
        <w:rPr>
          <w:rFonts w:ascii="Arial" w:eastAsia="Arial" w:hAnsi="Arial" w:cs="Arial"/>
          <w:b/>
          <w:sz w:val="24"/>
          <w:szCs w:val="24"/>
        </w:rPr>
        <w:t xml:space="preserve"> DUBAI. </w:t>
      </w:r>
      <w:r w:rsidRPr="00401924">
        <w:rPr>
          <w:rFonts w:ascii="Arial" w:eastAsia="Arial" w:hAnsi="Arial" w:cs="Arial"/>
          <w:sz w:val="24"/>
          <w:szCs w:val="24"/>
        </w:rPr>
        <w:t xml:space="preserve">Traslado a hotel. </w:t>
      </w:r>
      <w:r w:rsidRPr="00401924">
        <w:rPr>
          <w:rFonts w:ascii="Arial" w:eastAsia="Arial" w:hAnsi="Arial" w:cs="Arial"/>
          <w:b/>
          <w:sz w:val="24"/>
          <w:szCs w:val="24"/>
        </w:rPr>
        <w:t>Alojamiento.</w:t>
      </w:r>
    </w:p>
    <w:p w14:paraId="0A2A2808" w14:textId="77777777" w:rsidR="00401924" w:rsidRPr="00401924" w:rsidRDefault="00401924" w:rsidP="00401924">
      <w:pPr>
        <w:spacing w:after="0"/>
        <w:jc w:val="both"/>
        <w:rPr>
          <w:rFonts w:ascii="Arial" w:eastAsia="Arial" w:hAnsi="Arial" w:cs="Arial"/>
          <w:b/>
          <w:sz w:val="24"/>
          <w:szCs w:val="24"/>
        </w:rPr>
      </w:pPr>
    </w:p>
    <w:p w14:paraId="0E4E7A73" w14:textId="4F8E5819" w:rsidR="00401924" w:rsidRPr="002C2762" w:rsidRDefault="00401924" w:rsidP="00401924">
      <w:pPr>
        <w:spacing w:after="0"/>
        <w:jc w:val="both"/>
        <w:rPr>
          <w:rFonts w:ascii="Arial" w:eastAsia="Arial" w:hAnsi="Arial" w:cs="Arial"/>
          <w:sz w:val="24"/>
          <w:szCs w:val="24"/>
        </w:rPr>
      </w:pPr>
      <w:r w:rsidRPr="002C2762">
        <w:rPr>
          <w:rFonts w:ascii="Arial" w:eastAsia="Arial" w:hAnsi="Arial" w:cs="Arial"/>
          <w:b/>
          <w:sz w:val="24"/>
          <w:szCs w:val="24"/>
        </w:rPr>
        <w:t xml:space="preserve">DIA 20 LUN </w:t>
      </w:r>
      <w:r w:rsidRPr="002C2762">
        <w:rPr>
          <w:rFonts w:ascii="Arial" w:eastAsia="Arial" w:hAnsi="Arial" w:cs="Arial"/>
          <w:b/>
          <w:sz w:val="24"/>
          <w:szCs w:val="24"/>
        </w:rPr>
        <w:tab/>
      </w:r>
      <w:r w:rsidRPr="002C2762">
        <w:rPr>
          <w:rFonts w:ascii="Arial" w:eastAsia="Arial" w:hAnsi="Arial" w:cs="Arial"/>
          <w:b/>
          <w:sz w:val="24"/>
          <w:szCs w:val="24"/>
        </w:rPr>
        <w:tab/>
        <w:t xml:space="preserve">     DUBAI – CRUCERO DHOW</w:t>
      </w:r>
    </w:p>
    <w:p w14:paraId="67122E82" w14:textId="18C4C624" w:rsidR="00401924" w:rsidRPr="00401924" w:rsidRDefault="00401924" w:rsidP="00401924">
      <w:pPr>
        <w:spacing w:after="0"/>
        <w:jc w:val="both"/>
        <w:rPr>
          <w:rFonts w:ascii="Arial" w:eastAsia="Arial" w:hAnsi="Arial" w:cs="Arial"/>
          <w:sz w:val="24"/>
          <w:szCs w:val="24"/>
        </w:rPr>
      </w:pPr>
      <w:r w:rsidRPr="00401924">
        <w:rPr>
          <w:rFonts w:ascii="Arial" w:eastAsia="Arial" w:hAnsi="Arial" w:cs="Arial"/>
          <w:b/>
          <w:sz w:val="24"/>
          <w:szCs w:val="24"/>
        </w:rPr>
        <w:t xml:space="preserve">Desayuno. </w:t>
      </w:r>
      <w:r w:rsidRPr="00401924">
        <w:rPr>
          <w:rFonts w:ascii="Arial" w:eastAsia="Arial" w:hAnsi="Arial" w:cs="Arial"/>
          <w:bCs/>
          <w:sz w:val="24"/>
          <w:szCs w:val="24"/>
        </w:rPr>
        <w:t>A la hora previsto</w:t>
      </w:r>
      <w:r w:rsidRPr="00401924">
        <w:rPr>
          <w:rFonts w:ascii="Arial" w:eastAsia="Arial" w:hAnsi="Arial" w:cs="Arial"/>
          <w:b/>
          <w:sz w:val="24"/>
          <w:szCs w:val="24"/>
        </w:rPr>
        <w:t xml:space="preserve"> </w:t>
      </w:r>
      <w:r w:rsidRPr="00401924">
        <w:rPr>
          <w:rFonts w:ascii="Arial" w:eastAsia="Arial" w:hAnsi="Arial" w:cs="Arial"/>
          <w:sz w:val="24"/>
          <w:szCs w:val="24"/>
        </w:rPr>
        <w:t>salida a nuestra visita panorámica para conocer Dubái. La ciudad más encantadora y cosmopolita del Golfo, donde se mezcla lo moderno con lo antiguo. Comenzaremos nuestro viaje pasando por el Palacio “</w:t>
      </w:r>
      <w:proofErr w:type="spellStart"/>
      <w:r w:rsidRPr="00401924">
        <w:rPr>
          <w:rFonts w:ascii="Arial" w:eastAsia="Arial" w:hAnsi="Arial" w:cs="Arial"/>
          <w:sz w:val="24"/>
          <w:szCs w:val="24"/>
        </w:rPr>
        <w:t>Zabeel</w:t>
      </w:r>
      <w:proofErr w:type="spellEnd"/>
      <w:r w:rsidRPr="00401924">
        <w:rPr>
          <w:rFonts w:ascii="Arial" w:eastAsia="Arial" w:hAnsi="Arial" w:cs="Arial"/>
          <w:sz w:val="24"/>
          <w:szCs w:val="24"/>
        </w:rPr>
        <w:t xml:space="preserve">”. A continuación, tomaremos la ancha Avenida </w:t>
      </w:r>
      <w:proofErr w:type="spellStart"/>
      <w:r w:rsidRPr="00401924">
        <w:rPr>
          <w:rFonts w:ascii="Arial" w:eastAsia="Arial" w:hAnsi="Arial" w:cs="Arial"/>
          <w:sz w:val="24"/>
          <w:szCs w:val="24"/>
        </w:rPr>
        <w:t>Sheik</w:t>
      </w:r>
      <w:proofErr w:type="spellEnd"/>
      <w:r w:rsidRPr="00401924">
        <w:rPr>
          <w:rFonts w:ascii="Arial" w:eastAsia="Arial" w:hAnsi="Arial" w:cs="Arial"/>
          <w:sz w:val="24"/>
          <w:szCs w:val="24"/>
        </w:rPr>
        <w:t xml:space="preserve"> </w:t>
      </w:r>
      <w:proofErr w:type="spellStart"/>
      <w:r w:rsidRPr="00401924">
        <w:rPr>
          <w:rFonts w:ascii="Arial" w:eastAsia="Arial" w:hAnsi="Arial" w:cs="Arial"/>
          <w:sz w:val="24"/>
          <w:szCs w:val="24"/>
        </w:rPr>
        <w:t>Zayeed</w:t>
      </w:r>
      <w:proofErr w:type="spellEnd"/>
      <w:r w:rsidRPr="00401924">
        <w:rPr>
          <w:rFonts w:ascii="Arial" w:eastAsia="Arial" w:hAnsi="Arial" w:cs="Arial"/>
          <w:sz w:val="24"/>
          <w:szCs w:val="24"/>
        </w:rPr>
        <w:t xml:space="preserve"> que atraviesa la ciudad moderna y admiraremos numerosos rascacielos de arquitectura futurista incluyendo el edificio más alto del mundo, el Burj Khalifa con 828 metros de altura. Seguiremos nuestro viaje hacia la magnífica Al </w:t>
      </w:r>
      <w:proofErr w:type="spellStart"/>
      <w:r w:rsidRPr="00401924">
        <w:rPr>
          <w:rFonts w:ascii="Arial" w:eastAsia="Arial" w:hAnsi="Arial" w:cs="Arial"/>
          <w:sz w:val="24"/>
          <w:szCs w:val="24"/>
        </w:rPr>
        <w:t>Bastakiya</w:t>
      </w:r>
      <w:proofErr w:type="spellEnd"/>
      <w:r w:rsidRPr="00401924">
        <w:rPr>
          <w:rFonts w:ascii="Arial" w:eastAsia="Arial" w:hAnsi="Arial" w:cs="Arial"/>
          <w:sz w:val="24"/>
          <w:szCs w:val="24"/>
        </w:rPr>
        <w:t xml:space="preserve">, barrio histórico y donde visitaremos el Museo de Dubái en la fortaleza Al </w:t>
      </w:r>
      <w:proofErr w:type="spellStart"/>
      <w:r w:rsidRPr="00401924">
        <w:rPr>
          <w:rFonts w:ascii="Arial" w:eastAsia="Arial" w:hAnsi="Arial" w:cs="Arial"/>
          <w:sz w:val="24"/>
          <w:szCs w:val="24"/>
        </w:rPr>
        <w:t>Fahidi</w:t>
      </w:r>
      <w:proofErr w:type="spellEnd"/>
      <w:r w:rsidRPr="00401924">
        <w:rPr>
          <w:rFonts w:ascii="Arial" w:eastAsia="Arial" w:hAnsi="Arial" w:cs="Arial"/>
          <w:sz w:val="24"/>
          <w:szCs w:val="24"/>
        </w:rPr>
        <w:t xml:space="preserve">. Continuaremos nuestro recorrido en una, barca tradicional de madera que nos llevara al otro lado del Creek donde nos adentraremos en el zoco más antiguo de Dubái conocido como Zoco de las Especies donde encontraran la combinación perfecta de colores, sabores y olores tradicionales hasta llegar al Zoco de Oro, donde se concentran la mayor parte de las joyerías de Dubái, y como su nombre indica, su especialidad es el Oro. Tarde libre. En la noche, salida para asistir </w:t>
      </w:r>
      <w:r w:rsidRPr="00401924">
        <w:rPr>
          <w:rFonts w:ascii="Arial" w:eastAsia="Arial" w:hAnsi="Arial" w:cs="Arial"/>
          <w:b/>
          <w:color w:val="FF0000"/>
          <w:sz w:val="24"/>
          <w:szCs w:val="24"/>
        </w:rPr>
        <w:t>CENA EN EL CRUCERO DHOW</w:t>
      </w:r>
      <w:r w:rsidRPr="00401924">
        <w:rPr>
          <w:rFonts w:ascii="Arial" w:eastAsia="Arial" w:hAnsi="Arial" w:cs="Arial"/>
          <w:b/>
          <w:sz w:val="24"/>
          <w:szCs w:val="24"/>
        </w:rPr>
        <w:t xml:space="preserve"> </w:t>
      </w:r>
      <w:r w:rsidRPr="00401924">
        <w:rPr>
          <w:rFonts w:ascii="Arial" w:eastAsia="Arial" w:hAnsi="Arial" w:cs="Arial"/>
          <w:sz w:val="24"/>
          <w:szCs w:val="24"/>
        </w:rPr>
        <w:t>en donde disfrutaran de una cena</w:t>
      </w:r>
      <w:r w:rsidR="00974741">
        <w:rPr>
          <w:rFonts w:ascii="Arial" w:eastAsia="Arial" w:hAnsi="Arial" w:cs="Arial"/>
          <w:sz w:val="24"/>
          <w:szCs w:val="24"/>
        </w:rPr>
        <w:t xml:space="preserve"> </w:t>
      </w:r>
      <w:r w:rsidRPr="00401924">
        <w:rPr>
          <w:rFonts w:ascii="Arial" w:eastAsia="Arial" w:hAnsi="Arial" w:cs="Arial"/>
          <w:sz w:val="24"/>
          <w:szCs w:val="24"/>
        </w:rPr>
        <w:t xml:space="preserve">Buffet compuesta por una selección de platos típicos del Medio Oriente, de la India y bebidas no alcohólicas. Esta salida combina una cena Romántica con un paseo muy interesante por el Creek, el Rio de Dubái, sobre un artesanal </w:t>
      </w:r>
      <w:proofErr w:type="spellStart"/>
      <w:r w:rsidRPr="00401924">
        <w:rPr>
          <w:rFonts w:ascii="Arial" w:eastAsia="Arial" w:hAnsi="Arial" w:cs="Arial"/>
          <w:sz w:val="24"/>
          <w:szCs w:val="24"/>
        </w:rPr>
        <w:t>Dhow</w:t>
      </w:r>
      <w:proofErr w:type="spellEnd"/>
      <w:r w:rsidRPr="00401924">
        <w:rPr>
          <w:rFonts w:ascii="Arial" w:eastAsia="Arial" w:hAnsi="Arial" w:cs="Arial"/>
          <w:sz w:val="24"/>
          <w:szCs w:val="24"/>
        </w:rPr>
        <w:t xml:space="preserve">, un barco largo de madera con decoración tradicional. Durante este viaje de dos horas tendrá la oportunidad de disfrutar de los edificios iluminados, del ambiente especial nocturno de la zona y de la arquitectura antigua y moderna que se fusionan a la perfección en Dubái. Regreso al hotel. </w:t>
      </w:r>
      <w:r w:rsidRPr="00401924">
        <w:rPr>
          <w:rFonts w:ascii="Arial" w:eastAsia="Arial" w:hAnsi="Arial" w:cs="Arial"/>
          <w:b/>
          <w:sz w:val="24"/>
          <w:szCs w:val="24"/>
        </w:rPr>
        <w:t>Alojamiento.</w:t>
      </w:r>
    </w:p>
    <w:p w14:paraId="3F8F1C00" w14:textId="77777777" w:rsidR="00401924" w:rsidRPr="00401924" w:rsidRDefault="00401924" w:rsidP="00401924">
      <w:pPr>
        <w:spacing w:after="0"/>
        <w:jc w:val="both"/>
        <w:rPr>
          <w:rFonts w:ascii="Arial" w:eastAsia="Arial" w:hAnsi="Arial" w:cs="Arial"/>
          <w:b/>
          <w:sz w:val="24"/>
          <w:szCs w:val="24"/>
        </w:rPr>
      </w:pPr>
    </w:p>
    <w:p w14:paraId="7031FF9E" w14:textId="63F4592C" w:rsidR="00401924" w:rsidRPr="00401924" w:rsidRDefault="00401924" w:rsidP="00401924">
      <w:pPr>
        <w:spacing w:after="0"/>
        <w:jc w:val="both"/>
        <w:rPr>
          <w:rFonts w:ascii="Arial" w:eastAsia="Arial" w:hAnsi="Arial" w:cs="Arial"/>
          <w:sz w:val="24"/>
          <w:szCs w:val="24"/>
        </w:rPr>
      </w:pPr>
      <w:r w:rsidRPr="00401924">
        <w:rPr>
          <w:rFonts w:ascii="Arial" w:eastAsia="Arial" w:hAnsi="Arial" w:cs="Arial"/>
          <w:b/>
          <w:sz w:val="24"/>
          <w:szCs w:val="24"/>
        </w:rPr>
        <w:t xml:space="preserve">DIA </w:t>
      </w:r>
      <w:r>
        <w:rPr>
          <w:rFonts w:ascii="Arial" w:eastAsia="Arial" w:hAnsi="Arial" w:cs="Arial"/>
          <w:b/>
          <w:sz w:val="24"/>
          <w:szCs w:val="24"/>
        </w:rPr>
        <w:t xml:space="preserve">21 </w:t>
      </w:r>
      <w:proofErr w:type="gramStart"/>
      <w:r>
        <w:rPr>
          <w:rFonts w:ascii="Arial" w:eastAsia="Arial" w:hAnsi="Arial" w:cs="Arial"/>
          <w:b/>
          <w:sz w:val="24"/>
          <w:szCs w:val="24"/>
        </w:rPr>
        <w:t>MAR</w:t>
      </w:r>
      <w:r w:rsidRPr="00401924">
        <w:rPr>
          <w:rFonts w:ascii="Arial" w:eastAsia="Arial" w:hAnsi="Arial" w:cs="Arial"/>
          <w:b/>
          <w:sz w:val="24"/>
          <w:szCs w:val="24"/>
        </w:rPr>
        <w:t xml:space="preserve">  </w:t>
      </w:r>
      <w:r w:rsidRPr="00401924">
        <w:rPr>
          <w:rFonts w:ascii="Arial" w:eastAsia="Arial" w:hAnsi="Arial" w:cs="Arial"/>
          <w:b/>
          <w:sz w:val="24"/>
          <w:szCs w:val="24"/>
        </w:rPr>
        <w:tab/>
      </w:r>
      <w:proofErr w:type="gramEnd"/>
      <w:r w:rsidRPr="00401924">
        <w:rPr>
          <w:rFonts w:ascii="Arial" w:eastAsia="Arial" w:hAnsi="Arial" w:cs="Arial"/>
          <w:b/>
          <w:sz w:val="24"/>
          <w:szCs w:val="24"/>
        </w:rPr>
        <w:tab/>
        <w:t>DUBAI – DESERT SAFARI</w:t>
      </w:r>
    </w:p>
    <w:p w14:paraId="6E312FD7" w14:textId="1CA2720A" w:rsidR="00401924" w:rsidRPr="00401924" w:rsidRDefault="00401924" w:rsidP="00401924">
      <w:pPr>
        <w:spacing w:after="0"/>
        <w:jc w:val="both"/>
        <w:rPr>
          <w:rFonts w:ascii="Arial" w:eastAsia="Arial" w:hAnsi="Arial" w:cs="Arial"/>
          <w:sz w:val="24"/>
          <w:szCs w:val="24"/>
        </w:rPr>
      </w:pPr>
      <w:r w:rsidRPr="00401924">
        <w:rPr>
          <w:rFonts w:ascii="Arial" w:eastAsia="Arial" w:hAnsi="Arial" w:cs="Arial"/>
          <w:b/>
          <w:sz w:val="24"/>
          <w:szCs w:val="24"/>
        </w:rPr>
        <w:t>Desayuno.</w:t>
      </w:r>
      <w:r w:rsidRPr="00401924">
        <w:rPr>
          <w:rFonts w:ascii="Arial" w:eastAsia="Arial" w:hAnsi="Arial" w:cs="Arial"/>
          <w:sz w:val="24"/>
          <w:szCs w:val="24"/>
        </w:rPr>
        <w:t xml:space="preserve"> Día libre para actividades personales. En la tarde excursión opcional para asistir tour de </w:t>
      </w:r>
      <w:r w:rsidRPr="00401924">
        <w:rPr>
          <w:rFonts w:ascii="Arial" w:eastAsia="Arial" w:hAnsi="Arial" w:cs="Arial"/>
          <w:b/>
          <w:sz w:val="24"/>
          <w:szCs w:val="24"/>
        </w:rPr>
        <w:t>DESERT SAFARI</w:t>
      </w:r>
      <w:r w:rsidRPr="00401924">
        <w:rPr>
          <w:rFonts w:ascii="Arial" w:eastAsia="Arial" w:hAnsi="Arial" w:cs="Arial"/>
          <w:sz w:val="24"/>
          <w:szCs w:val="24"/>
        </w:rPr>
        <w:t xml:space="preserve"> en un moderno vehículo 4x4 y proceder a la "entrada" del desierto. Aproximado de 2 horas de "</w:t>
      </w:r>
      <w:proofErr w:type="spellStart"/>
      <w:r w:rsidRPr="00401924">
        <w:rPr>
          <w:rFonts w:ascii="Arial" w:eastAsia="Arial" w:hAnsi="Arial" w:cs="Arial"/>
          <w:sz w:val="24"/>
          <w:szCs w:val="24"/>
        </w:rPr>
        <w:t>Dune</w:t>
      </w:r>
      <w:proofErr w:type="spellEnd"/>
      <w:r w:rsidRPr="00401924">
        <w:rPr>
          <w:rFonts w:ascii="Arial" w:eastAsia="Arial" w:hAnsi="Arial" w:cs="Arial"/>
          <w:sz w:val="24"/>
          <w:szCs w:val="24"/>
        </w:rPr>
        <w:t xml:space="preserve"> </w:t>
      </w:r>
      <w:proofErr w:type="spellStart"/>
      <w:r w:rsidRPr="00401924">
        <w:rPr>
          <w:rFonts w:ascii="Arial" w:eastAsia="Arial" w:hAnsi="Arial" w:cs="Arial"/>
          <w:sz w:val="24"/>
          <w:szCs w:val="24"/>
        </w:rPr>
        <w:t>Bashing</w:t>
      </w:r>
      <w:proofErr w:type="spellEnd"/>
      <w:r w:rsidRPr="00401924">
        <w:rPr>
          <w:rFonts w:ascii="Arial" w:eastAsia="Arial" w:hAnsi="Arial" w:cs="Arial"/>
          <w:sz w:val="24"/>
          <w:szCs w:val="24"/>
        </w:rPr>
        <w:t xml:space="preserve">" en las dunas de arena de Al </w:t>
      </w:r>
      <w:proofErr w:type="spellStart"/>
      <w:r w:rsidRPr="00401924">
        <w:rPr>
          <w:rFonts w:ascii="Arial" w:eastAsia="Arial" w:hAnsi="Arial" w:cs="Arial"/>
          <w:sz w:val="24"/>
          <w:szCs w:val="24"/>
        </w:rPr>
        <w:t>Aweer</w:t>
      </w:r>
      <w:proofErr w:type="spellEnd"/>
      <w:r w:rsidRPr="00401924">
        <w:rPr>
          <w:rFonts w:ascii="Arial" w:eastAsia="Arial" w:hAnsi="Arial" w:cs="Arial"/>
          <w:sz w:val="24"/>
          <w:szCs w:val="24"/>
        </w:rPr>
        <w:t xml:space="preserve">. Después de una parada en una granja de camellos, llegamos después del atardecer a nuestro campamento en el desierto. Bienvenida al estilo árabe con los dátiles y el café árabe. </w:t>
      </w:r>
      <w:r w:rsidRPr="00401924">
        <w:rPr>
          <w:rFonts w:ascii="Arial" w:eastAsia="Arial" w:hAnsi="Arial" w:cs="Arial"/>
          <w:b/>
          <w:sz w:val="24"/>
          <w:szCs w:val="24"/>
        </w:rPr>
        <w:t>CENA BUFFET</w:t>
      </w:r>
      <w:r w:rsidRPr="00401924">
        <w:rPr>
          <w:rFonts w:ascii="Arial" w:eastAsia="Arial" w:hAnsi="Arial" w:cs="Arial"/>
          <w:sz w:val="24"/>
          <w:szCs w:val="24"/>
        </w:rPr>
        <w:t xml:space="preserve"> oriental con parrillada, en "Lady Henna", los camellos están disponibles para aquellos que quieren tener un paseo corto. </w:t>
      </w:r>
      <w:r w:rsidRPr="00401924">
        <w:rPr>
          <w:rFonts w:ascii="Arial" w:eastAsia="Arial" w:hAnsi="Arial" w:cs="Arial"/>
          <w:b/>
          <w:sz w:val="24"/>
          <w:szCs w:val="24"/>
        </w:rPr>
        <w:t xml:space="preserve">Alojamiento.           </w:t>
      </w:r>
    </w:p>
    <w:p w14:paraId="70052A7D" w14:textId="77777777" w:rsidR="00401924" w:rsidRPr="00401924" w:rsidRDefault="00401924" w:rsidP="00401924">
      <w:pPr>
        <w:spacing w:after="0"/>
        <w:jc w:val="both"/>
        <w:rPr>
          <w:rFonts w:ascii="Arial" w:eastAsia="Arial" w:hAnsi="Arial" w:cs="Arial"/>
          <w:b/>
          <w:sz w:val="24"/>
          <w:szCs w:val="24"/>
        </w:rPr>
      </w:pPr>
    </w:p>
    <w:p w14:paraId="113BE018" w14:textId="61BED5DB" w:rsidR="00401924" w:rsidRPr="002C2762" w:rsidRDefault="00401924" w:rsidP="00401924">
      <w:pPr>
        <w:spacing w:after="0"/>
        <w:jc w:val="both"/>
        <w:rPr>
          <w:rFonts w:ascii="Arial" w:eastAsia="Arial" w:hAnsi="Arial" w:cs="Arial"/>
          <w:sz w:val="24"/>
          <w:szCs w:val="24"/>
        </w:rPr>
      </w:pPr>
      <w:r w:rsidRPr="002C2762">
        <w:rPr>
          <w:rFonts w:ascii="Arial" w:eastAsia="Arial" w:hAnsi="Arial" w:cs="Arial"/>
          <w:b/>
          <w:sz w:val="24"/>
          <w:szCs w:val="24"/>
        </w:rPr>
        <w:t>DIA 22 MIE              DUBAI – (ABU DHABI)</w:t>
      </w:r>
    </w:p>
    <w:p w14:paraId="38F27D18" w14:textId="711F24AC" w:rsidR="00401924" w:rsidRPr="00401924" w:rsidRDefault="00401924" w:rsidP="00401924">
      <w:pPr>
        <w:spacing w:after="0"/>
        <w:jc w:val="both"/>
        <w:rPr>
          <w:rFonts w:ascii="Arial" w:eastAsia="Arial" w:hAnsi="Arial" w:cs="Arial"/>
          <w:b/>
          <w:sz w:val="24"/>
          <w:szCs w:val="24"/>
        </w:rPr>
      </w:pPr>
      <w:r w:rsidRPr="00401924">
        <w:rPr>
          <w:rFonts w:ascii="Arial" w:eastAsia="Arial" w:hAnsi="Arial" w:cs="Arial"/>
          <w:b/>
          <w:sz w:val="24"/>
          <w:szCs w:val="24"/>
        </w:rPr>
        <w:t>Desayuno.</w:t>
      </w:r>
      <w:r w:rsidRPr="00401924">
        <w:rPr>
          <w:rFonts w:ascii="Arial" w:eastAsia="Arial" w:hAnsi="Arial" w:cs="Arial"/>
          <w:sz w:val="24"/>
          <w:szCs w:val="24"/>
        </w:rPr>
        <w:t xml:space="preserve"> Día libre. Excursión opcional de día completo con almuerzo a </w:t>
      </w:r>
      <w:r w:rsidRPr="00401924">
        <w:rPr>
          <w:rFonts w:ascii="Arial" w:eastAsia="Arial" w:hAnsi="Arial" w:cs="Arial"/>
          <w:b/>
          <w:sz w:val="24"/>
          <w:szCs w:val="24"/>
        </w:rPr>
        <w:t>ABU DHABI;</w:t>
      </w:r>
      <w:r w:rsidRPr="00401924">
        <w:rPr>
          <w:rFonts w:ascii="Arial" w:eastAsia="Arial" w:hAnsi="Arial" w:cs="Arial"/>
          <w:sz w:val="24"/>
          <w:szCs w:val="24"/>
        </w:rPr>
        <w:t xml:space="preserve"> Abu </w:t>
      </w:r>
      <w:proofErr w:type="spellStart"/>
      <w:r w:rsidRPr="00401924">
        <w:rPr>
          <w:rFonts w:ascii="Arial" w:eastAsia="Arial" w:hAnsi="Arial" w:cs="Arial"/>
          <w:sz w:val="24"/>
          <w:szCs w:val="24"/>
        </w:rPr>
        <w:t>Dhabi</w:t>
      </w:r>
      <w:proofErr w:type="spellEnd"/>
      <w:r w:rsidRPr="00401924">
        <w:rPr>
          <w:rFonts w:ascii="Arial" w:eastAsia="Arial" w:hAnsi="Arial" w:cs="Arial"/>
          <w:sz w:val="24"/>
          <w:szCs w:val="24"/>
        </w:rPr>
        <w:t xml:space="preserve">. Es una ciudad ultra moderna y está situada sobre isla. La gran cantidad de parques y jardines ayudan en mantener la reputación de Abu </w:t>
      </w:r>
      <w:proofErr w:type="spellStart"/>
      <w:r w:rsidRPr="00401924">
        <w:rPr>
          <w:rFonts w:ascii="Arial" w:eastAsia="Arial" w:hAnsi="Arial" w:cs="Arial"/>
          <w:sz w:val="24"/>
          <w:szCs w:val="24"/>
        </w:rPr>
        <w:t>Dhabi</w:t>
      </w:r>
      <w:proofErr w:type="spellEnd"/>
      <w:r w:rsidRPr="00401924">
        <w:rPr>
          <w:rFonts w:ascii="Arial" w:eastAsia="Arial" w:hAnsi="Arial" w:cs="Arial"/>
          <w:sz w:val="24"/>
          <w:szCs w:val="24"/>
        </w:rPr>
        <w:t xml:space="preserve"> como una de las ciudades más verdes en la región. Entraremos en la ciudad atravesando el Puente Al </w:t>
      </w:r>
      <w:proofErr w:type="spellStart"/>
      <w:r w:rsidRPr="00401924">
        <w:rPr>
          <w:rFonts w:ascii="Arial" w:eastAsia="Arial" w:hAnsi="Arial" w:cs="Arial"/>
          <w:sz w:val="24"/>
          <w:szCs w:val="24"/>
        </w:rPr>
        <w:t>Maqta</w:t>
      </w:r>
      <w:proofErr w:type="spellEnd"/>
      <w:r w:rsidRPr="00401924">
        <w:rPr>
          <w:rFonts w:ascii="Arial" w:eastAsia="Arial" w:hAnsi="Arial" w:cs="Arial"/>
          <w:sz w:val="24"/>
          <w:szCs w:val="24"/>
        </w:rPr>
        <w:t xml:space="preserve"> desde donde admirará La Gran Mezquita </w:t>
      </w:r>
      <w:proofErr w:type="spellStart"/>
      <w:r w:rsidRPr="00401924">
        <w:rPr>
          <w:rFonts w:ascii="Arial" w:eastAsia="Arial" w:hAnsi="Arial" w:cs="Arial"/>
          <w:sz w:val="24"/>
          <w:szCs w:val="24"/>
        </w:rPr>
        <w:t>Sheik</w:t>
      </w:r>
      <w:proofErr w:type="spellEnd"/>
      <w:r w:rsidRPr="00401924">
        <w:rPr>
          <w:rFonts w:ascii="Arial" w:eastAsia="Arial" w:hAnsi="Arial" w:cs="Arial"/>
          <w:sz w:val="24"/>
          <w:szCs w:val="24"/>
        </w:rPr>
        <w:t xml:space="preserve"> </w:t>
      </w:r>
      <w:proofErr w:type="spellStart"/>
      <w:r w:rsidRPr="00401924">
        <w:rPr>
          <w:rFonts w:ascii="Arial" w:eastAsia="Arial" w:hAnsi="Arial" w:cs="Arial"/>
          <w:sz w:val="24"/>
          <w:szCs w:val="24"/>
        </w:rPr>
        <w:t>Zayed</w:t>
      </w:r>
      <w:proofErr w:type="spellEnd"/>
      <w:r w:rsidRPr="00401924">
        <w:rPr>
          <w:rFonts w:ascii="Arial" w:eastAsia="Arial" w:hAnsi="Arial" w:cs="Arial"/>
          <w:sz w:val="24"/>
          <w:szCs w:val="24"/>
        </w:rPr>
        <w:t xml:space="preserve">, la tercera Mezquita más grande del mundo, es una belleza que podrá comprobar durante nuestra visita a su interior. Después de </w:t>
      </w:r>
      <w:r w:rsidRPr="00401924">
        <w:rPr>
          <w:rFonts w:ascii="Arial" w:eastAsia="Arial" w:hAnsi="Arial" w:cs="Arial"/>
          <w:b/>
          <w:sz w:val="24"/>
          <w:szCs w:val="24"/>
        </w:rPr>
        <w:t>almuerzo</w:t>
      </w:r>
      <w:r w:rsidRPr="00401924">
        <w:rPr>
          <w:rFonts w:ascii="Arial" w:eastAsia="Arial" w:hAnsi="Arial" w:cs="Arial"/>
          <w:sz w:val="24"/>
          <w:szCs w:val="24"/>
        </w:rPr>
        <w:t xml:space="preserve"> continuaremos hacia una de las zonas más ricas de Abu </w:t>
      </w:r>
      <w:proofErr w:type="spellStart"/>
      <w:r w:rsidRPr="00401924">
        <w:rPr>
          <w:rFonts w:ascii="Arial" w:eastAsia="Arial" w:hAnsi="Arial" w:cs="Arial"/>
          <w:sz w:val="24"/>
          <w:szCs w:val="24"/>
        </w:rPr>
        <w:t>Dhabi</w:t>
      </w:r>
      <w:proofErr w:type="spellEnd"/>
      <w:r w:rsidRPr="00401924">
        <w:rPr>
          <w:rFonts w:ascii="Arial" w:eastAsia="Arial" w:hAnsi="Arial" w:cs="Arial"/>
          <w:sz w:val="24"/>
          <w:szCs w:val="24"/>
        </w:rPr>
        <w:t xml:space="preserve">, el área de los Ministerios, con sus impresionantes villas. Seguiremos por la zona Al Bateen donde se encuentran los Palacios de la Familia Real. También pasaremos por el famoso Emiratos Palace Hotel. Haremos una parada en el Mercado de los Dátiles. Pasaremos también por las Island que acoge la carrera de Fórmula 1. Traslado al hotel. En la noche </w:t>
      </w:r>
      <w:r w:rsidRPr="00401924">
        <w:rPr>
          <w:rFonts w:ascii="Arial" w:eastAsia="Arial" w:hAnsi="Arial" w:cs="Arial"/>
          <w:b/>
          <w:sz w:val="24"/>
          <w:szCs w:val="24"/>
        </w:rPr>
        <w:t>OPCIONALMENTE puede disfrutar de la alta cocina en BURJ AL ARAB</w:t>
      </w:r>
      <w:r w:rsidRPr="00401924">
        <w:rPr>
          <w:rFonts w:ascii="Arial" w:eastAsia="Arial" w:hAnsi="Arial" w:cs="Arial"/>
          <w:sz w:val="24"/>
          <w:szCs w:val="24"/>
        </w:rPr>
        <w:t xml:space="preserve">, en su increíble restaurant/bar que ofrece una gran variedad de opciones gastronómicas, y déjese asombrar por este maravilloso Hotel 7estrellas donde las todas las habitaciones son Suites y que cuenta con posibilidades infinitas que van desde un paseo submarino de 3 minutos para entrar al restaurante de mariscos bajo el agua, o una fiesta para la vista y el paladar en alguno de los hoteles en los pisos más elevados, El </w:t>
      </w:r>
      <w:proofErr w:type="spellStart"/>
      <w:r w:rsidRPr="00401924">
        <w:rPr>
          <w:rFonts w:ascii="Arial" w:eastAsia="Arial" w:hAnsi="Arial" w:cs="Arial"/>
          <w:sz w:val="24"/>
          <w:szCs w:val="24"/>
        </w:rPr>
        <w:t>Burj</w:t>
      </w:r>
      <w:proofErr w:type="spellEnd"/>
      <w:r w:rsidRPr="00401924">
        <w:rPr>
          <w:rFonts w:ascii="Arial" w:eastAsia="Arial" w:hAnsi="Arial" w:cs="Arial"/>
          <w:sz w:val="24"/>
          <w:szCs w:val="24"/>
        </w:rPr>
        <w:t xml:space="preserve"> Al </w:t>
      </w:r>
      <w:proofErr w:type="spellStart"/>
      <w:r w:rsidRPr="00401924">
        <w:rPr>
          <w:rFonts w:ascii="Arial" w:eastAsia="Arial" w:hAnsi="Arial" w:cs="Arial"/>
          <w:sz w:val="24"/>
          <w:szCs w:val="24"/>
        </w:rPr>
        <w:t>Arab</w:t>
      </w:r>
      <w:proofErr w:type="spellEnd"/>
      <w:r w:rsidRPr="00401924">
        <w:rPr>
          <w:rFonts w:ascii="Arial" w:eastAsia="Arial" w:hAnsi="Arial" w:cs="Arial"/>
          <w:sz w:val="24"/>
          <w:szCs w:val="24"/>
        </w:rPr>
        <w:t xml:space="preserve"> espera a los comensales más exigentes. Desde el nivel del mar hasta el punto más alto del hotel, los Restaurantes son tan impresionantes como sus menús creativos. Tanto si los clientes están buscando una merienda saludable o el mejor en la alta cocina, </w:t>
      </w:r>
      <w:proofErr w:type="spellStart"/>
      <w:r w:rsidRPr="00401924">
        <w:rPr>
          <w:rFonts w:ascii="Arial" w:eastAsia="Arial" w:hAnsi="Arial" w:cs="Arial"/>
          <w:sz w:val="24"/>
          <w:szCs w:val="24"/>
        </w:rPr>
        <w:t>Burj</w:t>
      </w:r>
      <w:proofErr w:type="spellEnd"/>
      <w:r w:rsidRPr="00401924">
        <w:rPr>
          <w:rFonts w:ascii="Arial" w:eastAsia="Arial" w:hAnsi="Arial" w:cs="Arial"/>
          <w:sz w:val="24"/>
          <w:szCs w:val="24"/>
        </w:rPr>
        <w:t xml:space="preserve"> Al </w:t>
      </w:r>
      <w:proofErr w:type="spellStart"/>
      <w:r w:rsidRPr="00401924">
        <w:rPr>
          <w:rFonts w:ascii="Arial" w:eastAsia="Arial" w:hAnsi="Arial" w:cs="Arial"/>
          <w:sz w:val="24"/>
          <w:szCs w:val="24"/>
        </w:rPr>
        <w:t>Arab</w:t>
      </w:r>
      <w:proofErr w:type="spellEnd"/>
      <w:r w:rsidRPr="00401924">
        <w:rPr>
          <w:rFonts w:ascii="Arial" w:eastAsia="Arial" w:hAnsi="Arial" w:cs="Arial"/>
          <w:sz w:val="24"/>
          <w:szCs w:val="24"/>
        </w:rPr>
        <w:t xml:space="preserve"> tiene la respuesta perfecta en todo momento. </w:t>
      </w:r>
      <w:r w:rsidRPr="00401924">
        <w:rPr>
          <w:rFonts w:ascii="Arial" w:eastAsia="Arial" w:hAnsi="Arial" w:cs="Arial"/>
          <w:b/>
          <w:sz w:val="24"/>
          <w:szCs w:val="24"/>
        </w:rPr>
        <w:t>Alojamiento</w:t>
      </w:r>
      <w:r w:rsidRPr="00401924">
        <w:rPr>
          <w:rFonts w:ascii="Arial" w:eastAsia="Arial" w:hAnsi="Arial" w:cs="Arial"/>
          <w:sz w:val="24"/>
          <w:szCs w:val="24"/>
        </w:rPr>
        <w:t xml:space="preserve">. </w:t>
      </w:r>
      <w:r w:rsidRPr="00401924">
        <w:rPr>
          <w:rFonts w:ascii="Arial" w:eastAsia="Arial" w:hAnsi="Arial" w:cs="Arial"/>
          <w:b/>
          <w:sz w:val="24"/>
          <w:szCs w:val="24"/>
        </w:rPr>
        <w:t xml:space="preserve"> </w:t>
      </w:r>
    </w:p>
    <w:p w14:paraId="49B5D1AB" w14:textId="77777777" w:rsidR="00401924" w:rsidRPr="00401924" w:rsidRDefault="00401924" w:rsidP="00401924">
      <w:pPr>
        <w:tabs>
          <w:tab w:val="left" w:pos="2552"/>
        </w:tabs>
        <w:spacing w:after="0"/>
        <w:jc w:val="both"/>
        <w:rPr>
          <w:rFonts w:ascii="Arial" w:eastAsia="Arial" w:hAnsi="Arial" w:cs="Arial"/>
          <w:b/>
          <w:sz w:val="24"/>
          <w:szCs w:val="24"/>
        </w:rPr>
      </w:pPr>
    </w:p>
    <w:p w14:paraId="09EE1CBD" w14:textId="78147862" w:rsidR="00401924" w:rsidRPr="00401924" w:rsidRDefault="00401924" w:rsidP="00401924">
      <w:pPr>
        <w:tabs>
          <w:tab w:val="left" w:pos="2552"/>
        </w:tabs>
        <w:spacing w:after="0"/>
        <w:jc w:val="both"/>
        <w:rPr>
          <w:rFonts w:ascii="Arial" w:eastAsia="Batang" w:hAnsi="Arial" w:cs="Arial"/>
          <w:b/>
          <w:kern w:val="1"/>
          <w:sz w:val="24"/>
          <w:szCs w:val="24"/>
          <w:lang w:val="es-MX"/>
        </w:rPr>
      </w:pPr>
      <w:r w:rsidRPr="00401924">
        <w:rPr>
          <w:rFonts w:ascii="Arial" w:hAnsi="Arial" w:cs="Arial"/>
          <w:b/>
          <w:bCs/>
          <w:kern w:val="1"/>
          <w:sz w:val="24"/>
          <w:szCs w:val="24"/>
        </w:rPr>
        <w:t>DIA 2</w:t>
      </w:r>
      <w:r w:rsidR="00974741">
        <w:rPr>
          <w:rFonts w:ascii="Arial" w:hAnsi="Arial" w:cs="Arial"/>
          <w:b/>
          <w:bCs/>
          <w:kern w:val="1"/>
          <w:sz w:val="24"/>
          <w:szCs w:val="24"/>
        </w:rPr>
        <w:t>3 JUE</w:t>
      </w:r>
      <w:r w:rsidRPr="00401924">
        <w:rPr>
          <w:rFonts w:ascii="Arial" w:hAnsi="Arial" w:cs="Arial"/>
          <w:b/>
          <w:bCs/>
          <w:kern w:val="1"/>
          <w:sz w:val="24"/>
          <w:szCs w:val="24"/>
        </w:rPr>
        <w:t xml:space="preserve">                </w:t>
      </w:r>
      <w:r w:rsidR="00974741">
        <w:rPr>
          <w:rFonts w:ascii="Arial" w:hAnsi="Arial" w:cs="Arial"/>
          <w:b/>
          <w:bCs/>
          <w:kern w:val="1"/>
          <w:sz w:val="24"/>
          <w:szCs w:val="24"/>
        </w:rPr>
        <w:t xml:space="preserve">DUBAI </w:t>
      </w:r>
      <w:r w:rsidRPr="00401924">
        <w:rPr>
          <w:rFonts w:ascii="Arial" w:hAnsi="Arial" w:cs="Arial"/>
          <w:b/>
          <w:bCs/>
          <w:kern w:val="1"/>
          <w:sz w:val="24"/>
          <w:szCs w:val="24"/>
        </w:rPr>
        <w:t xml:space="preserve">– </w:t>
      </w:r>
      <w:r w:rsidR="00974741">
        <w:rPr>
          <w:rFonts w:ascii="Arial" w:hAnsi="Arial" w:cs="Arial"/>
          <w:b/>
          <w:bCs/>
          <w:kern w:val="1"/>
          <w:sz w:val="24"/>
          <w:szCs w:val="24"/>
        </w:rPr>
        <w:t>MEXICO</w:t>
      </w:r>
    </w:p>
    <w:p w14:paraId="400705EF" w14:textId="75918277" w:rsidR="00401924" w:rsidRPr="00401924" w:rsidRDefault="00401924" w:rsidP="00401924">
      <w:pPr>
        <w:spacing w:after="0"/>
        <w:jc w:val="both"/>
        <w:rPr>
          <w:rFonts w:ascii="Arial" w:eastAsia="Arial" w:hAnsi="Arial" w:cs="Arial"/>
          <w:b/>
          <w:color w:val="000000" w:themeColor="text1"/>
          <w:sz w:val="24"/>
          <w:szCs w:val="24"/>
        </w:rPr>
      </w:pPr>
      <w:r w:rsidRPr="00401924">
        <w:rPr>
          <w:rFonts w:ascii="Arial" w:eastAsia="Batang" w:hAnsi="Arial" w:cs="Arial"/>
          <w:b/>
          <w:kern w:val="1"/>
          <w:sz w:val="24"/>
          <w:szCs w:val="24"/>
          <w:lang w:val="es-MX"/>
        </w:rPr>
        <w:t>Desayuno</w:t>
      </w:r>
      <w:r w:rsidRPr="00401924">
        <w:rPr>
          <w:rFonts w:ascii="Arial" w:eastAsia="Batang" w:hAnsi="Arial" w:cs="Arial"/>
          <w:kern w:val="1"/>
          <w:sz w:val="24"/>
          <w:szCs w:val="24"/>
          <w:lang w:val="es-MX"/>
        </w:rPr>
        <w:t xml:space="preserve">. Traslado a aeropuerto para tomar el vuelo con destino a </w:t>
      </w:r>
      <w:r w:rsidR="00974741">
        <w:rPr>
          <w:rFonts w:ascii="Arial" w:eastAsia="Batang" w:hAnsi="Arial" w:cs="Arial"/>
          <w:b/>
          <w:kern w:val="1"/>
          <w:sz w:val="24"/>
          <w:szCs w:val="24"/>
          <w:lang w:val="es-MX"/>
        </w:rPr>
        <w:t>MEXICO</w:t>
      </w:r>
    </w:p>
    <w:p w14:paraId="6197D935" w14:textId="77777777" w:rsidR="00401924" w:rsidRDefault="00401924" w:rsidP="007248B5">
      <w:pPr>
        <w:spacing w:after="0"/>
        <w:jc w:val="both"/>
        <w:rPr>
          <w:rFonts w:ascii="Arial" w:eastAsia="Arial" w:hAnsi="Arial" w:cs="Arial"/>
          <w:b/>
          <w:color w:val="000000" w:themeColor="text1"/>
          <w:sz w:val="24"/>
          <w:szCs w:val="24"/>
        </w:rPr>
      </w:pPr>
    </w:p>
    <w:p w14:paraId="29CADEB1" w14:textId="77777777" w:rsidR="00401924" w:rsidRDefault="00401924" w:rsidP="007248B5">
      <w:pPr>
        <w:suppressAutoHyphens/>
        <w:spacing w:after="0"/>
        <w:jc w:val="both"/>
        <w:rPr>
          <w:rFonts w:ascii="Arial" w:eastAsia="Arial" w:hAnsi="Arial" w:cs="Arial"/>
          <w:b/>
          <w:lang w:eastAsia="ar-SA"/>
        </w:rPr>
      </w:pPr>
    </w:p>
    <w:p w14:paraId="047E966A" w14:textId="77777777" w:rsidR="00401924" w:rsidRDefault="00401924" w:rsidP="007248B5">
      <w:pPr>
        <w:suppressAutoHyphens/>
        <w:spacing w:after="0"/>
        <w:jc w:val="both"/>
        <w:rPr>
          <w:rFonts w:ascii="Arial" w:eastAsia="Arial" w:hAnsi="Arial" w:cs="Arial"/>
          <w:b/>
          <w:lang w:eastAsia="ar-SA"/>
        </w:rPr>
      </w:pPr>
    </w:p>
    <w:p w14:paraId="1A332C72" w14:textId="77777777" w:rsidR="00401924" w:rsidRDefault="00401924" w:rsidP="007248B5">
      <w:pPr>
        <w:suppressAutoHyphens/>
        <w:spacing w:after="0"/>
        <w:jc w:val="both"/>
        <w:rPr>
          <w:rFonts w:ascii="Arial" w:eastAsia="Arial" w:hAnsi="Arial" w:cs="Arial"/>
          <w:b/>
          <w:lang w:eastAsia="ar-SA"/>
        </w:rPr>
      </w:pPr>
    </w:p>
    <w:p w14:paraId="0DADB843" w14:textId="77777777" w:rsidR="00401924" w:rsidRDefault="00401924" w:rsidP="007248B5">
      <w:pPr>
        <w:suppressAutoHyphens/>
        <w:spacing w:after="0"/>
        <w:jc w:val="both"/>
        <w:rPr>
          <w:rFonts w:ascii="Arial" w:eastAsia="Arial" w:hAnsi="Arial" w:cs="Arial"/>
          <w:b/>
          <w:lang w:eastAsia="ar-SA"/>
        </w:rPr>
      </w:pPr>
    </w:p>
    <w:p w14:paraId="1B3867E4" w14:textId="77777777" w:rsidR="00401924" w:rsidRDefault="00401924" w:rsidP="007248B5">
      <w:pPr>
        <w:suppressAutoHyphens/>
        <w:spacing w:after="0"/>
        <w:jc w:val="both"/>
        <w:rPr>
          <w:rFonts w:ascii="Arial" w:eastAsia="Arial" w:hAnsi="Arial" w:cs="Arial"/>
          <w:b/>
          <w:lang w:eastAsia="ar-SA"/>
        </w:rPr>
      </w:pPr>
    </w:p>
    <w:p w14:paraId="4EE08DDE" w14:textId="0A3F1D03" w:rsidR="007248B5" w:rsidRPr="0086094C" w:rsidRDefault="007248B5" w:rsidP="007248B5">
      <w:pPr>
        <w:suppressAutoHyphens/>
        <w:spacing w:after="0"/>
        <w:jc w:val="both"/>
        <w:rPr>
          <w:rFonts w:ascii="Arial" w:eastAsia="Arial" w:hAnsi="Arial" w:cs="Arial"/>
          <w:lang w:eastAsia="ar-SA"/>
        </w:rPr>
      </w:pPr>
      <w:r w:rsidRPr="0086094C">
        <w:rPr>
          <w:rFonts w:ascii="Arial" w:eastAsia="Arial" w:hAnsi="Arial" w:cs="Arial"/>
          <w:b/>
          <w:lang w:eastAsia="ar-SA"/>
        </w:rPr>
        <w:t>INCLUYE:</w:t>
      </w:r>
    </w:p>
    <w:p w14:paraId="17AF6B45" w14:textId="71B970FA" w:rsidR="007248B5" w:rsidRPr="00D21B0C" w:rsidRDefault="007248B5" w:rsidP="007248B5">
      <w:pPr>
        <w:suppressAutoHyphens/>
        <w:spacing w:after="0"/>
        <w:jc w:val="both"/>
        <w:rPr>
          <w:b/>
          <w:lang w:eastAsia="ar-SA"/>
        </w:rPr>
      </w:pPr>
      <w:r>
        <w:rPr>
          <w:noProof/>
        </w:rPr>
        <w:t xml:space="preserve">     </w:t>
      </w:r>
      <w:r>
        <w:rPr>
          <w:noProof/>
          <w:lang w:val="en-US"/>
        </w:rPr>
        <w:drawing>
          <wp:inline distT="0" distB="0" distL="0" distR="0" wp14:anchorId="0989BAF3" wp14:editId="03D5AC16">
            <wp:extent cx="191135" cy="191135"/>
            <wp:effectExtent l="0" t="0" r="0" b="0"/>
            <wp:docPr id="20745951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sidR="00974741">
        <w:rPr>
          <w:noProof/>
        </w:rPr>
        <w:t xml:space="preserve">   </w:t>
      </w:r>
      <w:r w:rsidRPr="00D21B0C">
        <w:rPr>
          <w:rFonts w:ascii="Arial" w:eastAsia="Arial" w:hAnsi="Arial" w:cs="Arial"/>
          <w:lang w:eastAsia="ar-SA"/>
        </w:rPr>
        <w:t xml:space="preserve">TKT Aéreo </w:t>
      </w:r>
      <w:r w:rsidR="006E4E3A">
        <w:rPr>
          <w:rFonts w:ascii="Arial" w:eastAsia="Arial" w:hAnsi="Arial" w:cs="Arial"/>
          <w:b/>
          <w:lang w:eastAsia="ar-SA"/>
        </w:rPr>
        <w:t>MEXICO</w:t>
      </w:r>
      <w:r w:rsidRPr="00D21B0C">
        <w:rPr>
          <w:rFonts w:ascii="Arial" w:eastAsia="Arial" w:hAnsi="Arial" w:cs="Arial"/>
          <w:lang w:eastAsia="ar-SA"/>
        </w:rPr>
        <w:t xml:space="preserve"> / Estambul y </w:t>
      </w:r>
      <w:r w:rsidR="00974741">
        <w:rPr>
          <w:rFonts w:ascii="Arial" w:eastAsia="Arial" w:hAnsi="Arial" w:cs="Arial"/>
          <w:lang w:eastAsia="ar-SA"/>
        </w:rPr>
        <w:t>Dubái</w:t>
      </w:r>
      <w:r w:rsidRPr="00D21B0C">
        <w:rPr>
          <w:rFonts w:ascii="Arial" w:eastAsia="Arial" w:hAnsi="Arial" w:cs="Arial"/>
          <w:lang w:eastAsia="ar-SA"/>
        </w:rPr>
        <w:t xml:space="preserve"> / </w:t>
      </w:r>
      <w:r w:rsidR="006E4E3A">
        <w:rPr>
          <w:rFonts w:ascii="Arial" w:eastAsia="Arial" w:hAnsi="Arial" w:cs="Arial"/>
          <w:b/>
          <w:lang w:eastAsia="ar-SA"/>
        </w:rPr>
        <w:t>MEXICO</w:t>
      </w:r>
    </w:p>
    <w:p w14:paraId="3FB305F1" w14:textId="77777777" w:rsidR="007248B5" w:rsidRPr="002870B2" w:rsidRDefault="007248B5" w:rsidP="007248B5">
      <w:pPr>
        <w:numPr>
          <w:ilvl w:val="0"/>
          <w:numId w:val="29"/>
        </w:numPr>
        <w:suppressAutoHyphens/>
        <w:spacing w:after="0" w:line="240" w:lineRule="auto"/>
        <w:ind w:hanging="360"/>
        <w:jc w:val="both"/>
        <w:rPr>
          <w:lang w:eastAsia="ar-SA"/>
        </w:rPr>
      </w:pPr>
      <w:r w:rsidRPr="0086094C">
        <w:rPr>
          <w:rFonts w:ascii="Arial" w:eastAsia="Arial" w:hAnsi="Arial" w:cs="Arial"/>
          <w:lang w:eastAsia="ar-SA"/>
        </w:rPr>
        <w:t>TKT Aéreo Es</w:t>
      </w:r>
      <w:r>
        <w:rPr>
          <w:rFonts w:ascii="Arial" w:eastAsia="Arial" w:hAnsi="Arial" w:cs="Arial"/>
          <w:lang w:eastAsia="ar-SA"/>
        </w:rPr>
        <w:t xml:space="preserve">tambul / El Cairo </w:t>
      </w:r>
    </w:p>
    <w:p w14:paraId="51F7BA27" w14:textId="5BF9147F" w:rsidR="007248B5" w:rsidRPr="00401924" w:rsidRDefault="007248B5" w:rsidP="007248B5">
      <w:pPr>
        <w:numPr>
          <w:ilvl w:val="0"/>
          <w:numId w:val="29"/>
        </w:numPr>
        <w:suppressAutoHyphens/>
        <w:spacing w:after="0" w:line="240" w:lineRule="auto"/>
        <w:ind w:hanging="360"/>
        <w:jc w:val="both"/>
        <w:rPr>
          <w:lang w:eastAsia="ar-SA"/>
        </w:rPr>
      </w:pPr>
      <w:r>
        <w:rPr>
          <w:rFonts w:ascii="Arial" w:eastAsia="Arial" w:hAnsi="Arial" w:cs="Arial"/>
          <w:lang w:eastAsia="ar-SA"/>
        </w:rPr>
        <w:t xml:space="preserve">TKT Aéreo El Cairo / </w:t>
      </w:r>
      <w:proofErr w:type="spellStart"/>
      <w:r>
        <w:rPr>
          <w:rFonts w:ascii="Arial" w:eastAsia="Arial" w:hAnsi="Arial" w:cs="Arial"/>
          <w:lang w:eastAsia="ar-SA"/>
        </w:rPr>
        <w:t>Aswan</w:t>
      </w:r>
      <w:proofErr w:type="spellEnd"/>
      <w:r>
        <w:rPr>
          <w:rFonts w:ascii="Arial" w:eastAsia="Arial" w:hAnsi="Arial" w:cs="Arial"/>
          <w:lang w:eastAsia="ar-SA"/>
        </w:rPr>
        <w:t xml:space="preserve"> y </w:t>
      </w:r>
      <w:proofErr w:type="spellStart"/>
      <w:r>
        <w:rPr>
          <w:rFonts w:ascii="Arial" w:eastAsia="Arial" w:hAnsi="Arial" w:cs="Arial"/>
          <w:lang w:eastAsia="ar-SA"/>
        </w:rPr>
        <w:t>Luxor</w:t>
      </w:r>
      <w:proofErr w:type="spellEnd"/>
      <w:r>
        <w:rPr>
          <w:rFonts w:ascii="Arial" w:eastAsia="Arial" w:hAnsi="Arial" w:cs="Arial"/>
          <w:lang w:eastAsia="ar-SA"/>
        </w:rPr>
        <w:t xml:space="preserve"> / El Cairo</w:t>
      </w:r>
    </w:p>
    <w:p w14:paraId="399E212E" w14:textId="2A58E169" w:rsidR="00401924" w:rsidRPr="00401924" w:rsidRDefault="00401924" w:rsidP="007248B5">
      <w:pPr>
        <w:numPr>
          <w:ilvl w:val="0"/>
          <w:numId w:val="29"/>
        </w:numPr>
        <w:suppressAutoHyphens/>
        <w:spacing w:after="0" w:line="240" w:lineRule="auto"/>
        <w:ind w:hanging="360"/>
        <w:jc w:val="both"/>
        <w:rPr>
          <w:rFonts w:ascii="Arial" w:hAnsi="Arial" w:cs="Arial"/>
          <w:sz w:val="24"/>
          <w:szCs w:val="24"/>
          <w:lang w:eastAsia="ar-SA"/>
        </w:rPr>
      </w:pPr>
      <w:r w:rsidRPr="00401924">
        <w:rPr>
          <w:rFonts w:ascii="Arial" w:eastAsia="Arial" w:hAnsi="Arial" w:cs="Arial"/>
          <w:sz w:val="24"/>
          <w:szCs w:val="24"/>
          <w:lang w:eastAsia="ar-SA"/>
        </w:rPr>
        <w:t xml:space="preserve">TKT Aéreo El Cairo / Dubái </w:t>
      </w:r>
    </w:p>
    <w:p w14:paraId="27AD4E93" w14:textId="5D2800AD" w:rsidR="007248B5" w:rsidRPr="0086094C" w:rsidRDefault="007248B5" w:rsidP="007248B5">
      <w:pPr>
        <w:numPr>
          <w:ilvl w:val="0"/>
          <w:numId w:val="29"/>
        </w:numPr>
        <w:suppressAutoHyphens/>
        <w:spacing w:after="0" w:line="240" w:lineRule="auto"/>
        <w:ind w:hanging="360"/>
        <w:jc w:val="both"/>
        <w:rPr>
          <w:lang w:eastAsia="ar-SA"/>
        </w:rPr>
      </w:pPr>
      <w:r w:rsidRPr="0086094C">
        <w:rPr>
          <w:rFonts w:ascii="Arial" w:eastAsia="Arial" w:hAnsi="Arial" w:cs="Arial"/>
          <w:lang w:eastAsia="ar-SA"/>
        </w:rPr>
        <w:t>Alojamiento Turquía</w:t>
      </w:r>
      <w:r w:rsidR="00401924">
        <w:rPr>
          <w:rFonts w:ascii="Arial" w:eastAsia="Arial" w:hAnsi="Arial" w:cs="Arial"/>
          <w:lang w:eastAsia="ar-SA"/>
        </w:rPr>
        <w:t xml:space="preserve"> y Dubái en</w:t>
      </w:r>
      <w:r w:rsidRPr="0086094C">
        <w:rPr>
          <w:rFonts w:ascii="Arial" w:eastAsia="Arial" w:hAnsi="Arial" w:cs="Arial"/>
          <w:lang w:eastAsia="ar-SA"/>
        </w:rPr>
        <w:t xml:space="preserve"> hoteles categoría 4*</w:t>
      </w:r>
      <w:r>
        <w:rPr>
          <w:rFonts w:ascii="Arial" w:eastAsia="Arial" w:hAnsi="Arial" w:cs="Arial"/>
          <w:lang w:eastAsia="ar-SA"/>
        </w:rPr>
        <w:t xml:space="preserve"> y </w:t>
      </w:r>
      <w:r w:rsidRPr="0086094C">
        <w:rPr>
          <w:rFonts w:ascii="Arial" w:eastAsia="Arial" w:hAnsi="Arial" w:cs="Arial"/>
          <w:lang w:eastAsia="ar-SA"/>
        </w:rPr>
        <w:t>Superior</w:t>
      </w:r>
    </w:p>
    <w:p w14:paraId="3EAC202A" w14:textId="77777777" w:rsidR="007248B5" w:rsidRPr="00401924" w:rsidRDefault="007248B5" w:rsidP="007248B5">
      <w:pPr>
        <w:numPr>
          <w:ilvl w:val="0"/>
          <w:numId w:val="29"/>
        </w:numPr>
        <w:suppressAutoHyphens/>
        <w:spacing w:after="0" w:line="240" w:lineRule="auto"/>
        <w:ind w:hanging="360"/>
        <w:jc w:val="both"/>
        <w:rPr>
          <w:lang w:eastAsia="ar-SA"/>
        </w:rPr>
      </w:pPr>
      <w:r w:rsidRPr="0086094C">
        <w:rPr>
          <w:rFonts w:ascii="Arial" w:eastAsia="Arial" w:hAnsi="Arial" w:cs="Arial"/>
          <w:lang w:eastAsia="ar-SA"/>
        </w:rPr>
        <w:t xml:space="preserve">Alojamiento </w:t>
      </w:r>
      <w:r>
        <w:rPr>
          <w:rFonts w:ascii="Arial" w:eastAsia="Arial" w:hAnsi="Arial" w:cs="Arial"/>
          <w:lang w:eastAsia="ar-SA"/>
        </w:rPr>
        <w:t>Egipto hotel y Crucero categoría 5</w:t>
      </w:r>
      <w:r w:rsidRPr="0086094C">
        <w:rPr>
          <w:rFonts w:ascii="Arial" w:eastAsia="Arial" w:hAnsi="Arial" w:cs="Arial"/>
          <w:lang w:eastAsia="ar-SA"/>
        </w:rPr>
        <w:t>*</w:t>
      </w:r>
      <w:r>
        <w:rPr>
          <w:rFonts w:ascii="Arial" w:eastAsia="Arial" w:hAnsi="Arial" w:cs="Arial"/>
          <w:lang w:eastAsia="ar-SA"/>
        </w:rPr>
        <w:t xml:space="preserve"> </w:t>
      </w:r>
    </w:p>
    <w:p w14:paraId="6C5ABF06" w14:textId="40D7EB0C" w:rsidR="007248B5" w:rsidRDefault="007248B5" w:rsidP="00365FE2">
      <w:pPr>
        <w:numPr>
          <w:ilvl w:val="0"/>
          <w:numId w:val="29"/>
        </w:numPr>
        <w:suppressAutoHyphens/>
        <w:spacing w:after="0" w:line="240" w:lineRule="auto"/>
        <w:ind w:hanging="360"/>
        <w:jc w:val="both"/>
        <w:rPr>
          <w:lang w:eastAsia="ar-SA"/>
        </w:rPr>
      </w:pPr>
      <w:r w:rsidRPr="00401924">
        <w:rPr>
          <w:rFonts w:ascii="Arial" w:eastAsia="Arial" w:hAnsi="Arial" w:cs="Arial"/>
          <w:lang w:eastAsia="ar-SA"/>
        </w:rPr>
        <w:t>Alojamiento en crucero por el Egeo cabina interior</w:t>
      </w:r>
    </w:p>
    <w:p w14:paraId="705F4C3A" w14:textId="77777777" w:rsidR="007248B5" w:rsidRPr="00D21B0C" w:rsidRDefault="007248B5" w:rsidP="007248B5">
      <w:pPr>
        <w:numPr>
          <w:ilvl w:val="0"/>
          <w:numId w:val="29"/>
        </w:numPr>
        <w:suppressAutoHyphens/>
        <w:spacing w:after="0" w:line="240" w:lineRule="auto"/>
        <w:ind w:hanging="360"/>
        <w:jc w:val="both"/>
        <w:rPr>
          <w:lang w:eastAsia="ar-SA"/>
        </w:rPr>
      </w:pPr>
      <w:r w:rsidRPr="00D21B0C">
        <w:rPr>
          <w:rFonts w:ascii="Arial" w:eastAsia="Arial" w:hAnsi="Arial" w:cs="Arial"/>
          <w:lang w:eastAsia="ar-SA"/>
        </w:rPr>
        <w:t>Alimentos, visitas y entradas las que marca el itinerario</w:t>
      </w:r>
    </w:p>
    <w:p w14:paraId="12FC4170" w14:textId="77777777" w:rsidR="007248B5" w:rsidRPr="0086094C" w:rsidRDefault="007248B5" w:rsidP="007248B5">
      <w:pPr>
        <w:numPr>
          <w:ilvl w:val="0"/>
          <w:numId w:val="29"/>
        </w:numPr>
        <w:suppressAutoHyphens/>
        <w:spacing w:after="0" w:line="240" w:lineRule="auto"/>
        <w:ind w:hanging="360"/>
        <w:jc w:val="both"/>
        <w:rPr>
          <w:lang w:eastAsia="ar-SA"/>
        </w:rPr>
      </w:pPr>
      <w:r w:rsidRPr="0086094C">
        <w:rPr>
          <w:rFonts w:ascii="Arial" w:eastAsia="Arial" w:hAnsi="Arial" w:cs="Arial"/>
          <w:lang w:eastAsia="ar-SA"/>
        </w:rPr>
        <w:t>Autocar de Lujo con aire acondicionado en todos los recorridos</w:t>
      </w:r>
    </w:p>
    <w:p w14:paraId="72671C9B" w14:textId="77777777" w:rsidR="007248B5" w:rsidRPr="0086094C" w:rsidRDefault="007248B5" w:rsidP="007248B5">
      <w:pPr>
        <w:numPr>
          <w:ilvl w:val="0"/>
          <w:numId w:val="29"/>
        </w:numPr>
        <w:suppressAutoHyphens/>
        <w:spacing w:after="0" w:line="240" w:lineRule="auto"/>
        <w:ind w:hanging="360"/>
        <w:jc w:val="both"/>
        <w:rPr>
          <w:lang w:eastAsia="ar-SA"/>
        </w:rPr>
      </w:pPr>
      <w:r w:rsidRPr="0086094C">
        <w:rPr>
          <w:rFonts w:ascii="Arial" w:eastAsia="Arial" w:hAnsi="Arial" w:cs="Arial"/>
          <w:lang w:eastAsia="ar-SA"/>
        </w:rPr>
        <w:t>Guías de habla en español durante todo el recorrido</w:t>
      </w:r>
    </w:p>
    <w:p w14:paraId="78C16BFA" w14:textId="77777777" w:rsidR="007248B5" w:rsidRPr="0086094C" w:rsidRDefault="007248B5" w:rsidP="007248B5">
      <w:pPr>
        <w:numPr>
          <w:ilvl w:val="0"/>
          <w:numId w:val="29"/>
        </w:numPr>
        <w:suppressAutoHyphens/>
        <w:spacing w:after="0" w:line="240" w:lineRule="auto"/>
        <w:ind w:hanging="360"/>
        <w:jc w:val="both"/>
        <w:rPr>
          <w:lang w:eastAsia="ar-SA"/>
        </w:rPr>
      </w:pPr>
      <w:r w:rsidRPr="0086094C">
        <w:rPr>
          <w:rFonts w:ascii="Arial" w:eastAsia="Arial" w:hAnsi="Arial" w:cs="Arial"/>
          <w:lang w:eastAsia="ar-SA"/>
        </w:rPr>
        <w:t>Todos los traslados de llegada y salidas</w:t>
      </w:r>
    </w:p>
    <w:p w14:paraId="2F5857D2" w14:textId="77777777" w:rsidR="007248B5" w:rsidRPr="00F3471A" w:rsidRDefault="007248B5" w:rsidP="007248B5">
      <w:pPr>
        <w:numPr>
          <w:ilvl w:val="0"/>
          <w:numId w:val="29"/>
        </w:numPr>
        <w:suppressAutoHyphens/>
        <w:spacing w:after="0" w:line="240" w:lineRule="auto"/>
        <w:ind w:hanging="360"/>
        <w:jc w:val="both"/>
        <w:rPr>
          <w:b/>
          <w:lang w:eastAsia="ar-SA"/>
        </w:rPr>
      </w:pPr>
      <w:r>
        <w:rPr>
          <w:rFonts w:ascii="Arial" w:eastAsia="Arial" w:hAnsi="Arial" w:cs="Arial"/>
          <w:lang w:eastAsia="ar-SA"/>
        </w:rPr>
        <w:t xml:space="preserve">Impuestos aéreos </w:t>
      </w:r>
    </w:p>
    <w:p w14:paraId="6B2DF2D2" w14:textId="77777777" w:rsidR="007248B5" w:rsidRPr="0086094C" w:rsidRDefault="007248B5" w:rsidP="007248B5">
      <w:pPr>
        <w:suppressAutoHyphens/>
        <w:autoSpaceDN w:val="0"/>
        <w:spacing w:after="0"/>
        <w:rPr>
          <w:rFonts w:ascii="Arial" w:hAnsi="Arial" w:cs="Arial"/>
          <w:sz w:val="16"/>
          <w:szCs w:val="16"/>
        </w:rPr>
      </w:pPr>
    </w:p>
    <w:p w14:paraId="5CC952D4" w14:textId="77777777" w:rsidR="007248B5" w:rsidRPr="0086094C" w:rsidRDefault="007248B5" w:rsidP="007248B5">
      <w:pPr>
        <w:suppressAutoHyphens/>
        <w:spacing w:after="0"/>
        <w:jc w:val="both"/>
        <w:outlineLvl w:val="0"/>
        <w:rPr>
          <w:rFonts w:ascii="Arial" w:hAnsi="Arial" w:cs="Arial"/>
          <w:bCs/>
          <w:kern w:val="2"/>
          <w:u w:val="single"/>
        </w:rPr>
      </w:pPr>
      <w:r w:rsidRPr="0086094C">
        <w:rPr>
          <w:rFonts w:ascii="Arial" w:hAnsi="Arial" w:cs="Arial"/>
          <w:b/>
          <w:bCs/>
          <w:kern w:val="2"/>
          <w:u w:val="single"/>
        </w:rPr>
        <w:t>NO INCLUYE:</w:t>
      </w:r>
    </w:p>
    <w:p w14:paraId="606D62CC" w14:textId="77777777" w:rsidR="00F97C74" w:rsidRDefault="00F97C74" w:rsidP="00F97C74">
      <w:pPr>
        <w:pStyle w:val="Prrafodelista"/>
        <w:numPr>
          <w:ilvl w:val="0"/>
          <w:numId w:val="1"/>
        </w:numPr>
        <w:spacing w:before="0" w:after="0" w:line="240" w:lineRule="auto"/>
        <w:jc w:val="both"/>
        <w:rPr>
          <w:rFonts w:ascii="Arial" w:hAnsi="Arial" w:cs="Arial"/>
        </w:rPr>
      </w:pPr>
      <w:r>
        <w:rPr>
          <w:rFonts w:ascii="Arial" w:hAnsi="Arial" w:cs="Arial"/>
          <w:lang w:val="es-ES"/>
        </w:rPr>
        <w:t xml:space="preserve">Impuestos portuarios y propinas de todo el recorrido 220 USD </w:t>
      </w:r>
    </w:p>
    <w:p w14:paraId="5F74153B" w14:textId="77777777" w:rsidR="00F97C74" w:rsidRDefault="00F97C74" w:rsidP="00F97C74">
      <w:pPr>
        <w:pStyle w:val="Prrafodelista"/>
        <w:numPr>
          <w:ilvl w:val="0"/>
          <w:numId w:val="1"/>
        </w:numPr>
        <w:suppressAutoHyphens/>
        <w:autoSpaceDN w:val="0"/>
        <w:spacing w:before="0" w:after="0" w:line="240" w:lineRule="auto"/>
        <w:jc w:val="both"/>
        <w:rPr>
          <w:rFonts w:ascii="Arial" w:hAnsi="Arial" w:cs="Arial"/>
        </w:rPr>
      </w:pPr>
      <w:r>
        <w:rPr>
          <w:rFonts w:ascii="Arial" w:hAnsi="Arial" w:cs="Arial"/>
        </w:rPr>
        <w:t>Propinas de Dubái 40 USD (Incluye: Guía, conductor y hoteles)</w:t>
      </w:r>
    </w:p>
    <w:p w14:paraId="035F7292" w14:textId="77777777" w:rsidR="00F97C74" w:rsidRDefault="00F97C74" w:rsidP="00F97C74">
      <w:pPr>
        <w:pStyle w:val="Prrafodelista"/>
        <w:numPr>
          <w:ilvl w:val="0"/>
          <w:numId w:val="1"/>
        </w:numPr>
        <w:suppressAutoHyphens/>
        <w:autoSpaceDN w:val="0"/>
        <w:spacing w:before="0" w:after="0" w:line="240" w:lineRule="auto"/>
        <w:jc w:val="both"/>
        <w:rPr>
          <w:rFonts w:ascii="Arial" w:hAnsi="Arial" w:cs="Arial"/>
        </w:rPr>
      </w:pPr>
      <w:r>
        <w:rPr>
          <w:rFonts w:ascii="Arial" w:hAnsi="Arial" w:cs="Arial"/>
        </w:rPr>
        <w:t>Propinas de Turquía 60 USD (Incluye: Conductor, restaurantes y hoteles)</w:t>
      </w:r>
    </w:p>
    <w:p w14:paraId="5105F1B7" w14:textId="42368E33" w:rsidR="00D20A84" w:rsidRPr="00D20A84" w:rsidRDefault="00D20A84" w:rsidP="007248B5">
      <w:pPr>
        <w:pStyle w:val="Prrafodelista"/>
        <w:numPr>
          <w:ilvl w:val="0"/>
          <w:numId w:val="1"/>
        </w:numPr>
        <w:spacing w:before="0" w:after="0" w:line="240" w:lineRule="auto"/>
        <w:jc w:val="both"/>
        <w:rPr>
          <w:rFonts w:ascii="Arial" w:hAnsi="Arial" w:cs="Arial"/>
        </w:rPr>
      </w:pPr>
      <w:r>
        <w:rPr>
          <w:rFonts w:ascii="Arial" w:hAnsi="Arial" w:cs="Arial"/>
          <w:lang w:val="es-ES"/>
        </w:rPr>
        <w:t>Propinas de Egipto 60 USD (Guía, hotel, crucero y conductor)</w:t>
      </w:r>
    </w:p>
    <w:p w14:paraId="681948B5" w14:textId="771332E8" w:rsidR="00D20A84" w:rsidRPr="00D21B0C" w:rsidRDefault="00D20A84" w:rsidP="007248B5">
      <w:pPr>
        <w:pStyle w:val="Prrafodelista"/>
        <w:numPr>
          <w:ilvl w:val="0"/>
          <w:numId w:val="1"/>
        </w:numPr>
        <w:spacing w:before="0" w:after="0" w:line="240" w:lineRule="auto"/>
        <w:jc w:val="both"/>
        <w:rPr>
          <w:rFonts w:ascii="Arial" w:hAnsi="Arial" w:cs="Arial"/>
        </w:rPr>
      </w:pPr>
      <w:r>
        <w:rPr>
          <w:rFonts w:ascii="Arial" w:hAnsi="Arial" w:cs="Arial"/>
        </w:rPr>
        <w:t>Se requiere visa para Egipto USD (Nosotros tramitamos su visa)</w:t>
      </w:r>
    </w:p>
    <w:p w14:paraId="48353465" w14:textId="1903FAA3" w:rsidR="007248B5" w:rsidRDefault="007248B5" w:rsidP="007248B5">
      <w:pPr>
        <w:numPr>
          <w:ilvl w:val="0"/>
          <w:numId w:val="1"/>
        </w:numPr>
        <w:suppressAutoHyphens/>
        <w:autoSpaceDN w:val="0"/>
        <w:spacing w:after="0"/>
        <w:rPr>
          <w:rFonts w:ascii="Arial" w:hAnsi="Arial" w:cs="Arial"/>
        </w:rPr>
      </w:pPr>
      <w:r w:rsidRPr="0086094C">
        <w:rPr>
          <w:rFonts w:ascii="Arial" w:hAnsi="Arial" w:cs="Arial"/>
        </w:rPr>
        <w:t xml:space="preserve">Se requiere visa </w:t>
      </w:r>
      <w:r w:rsidR="006E4E3A">
        <w:rPr>
          <w:rFonts w:ascii="Arial" w:hAnsi="Arial" w:cs="Arial"/>
        </w:rPr>
        <w:t>para Turquía (Nosotros tramitamos sin costo)</w:t>
      </w:r>
    </w:p>
    <w:p w14:paraId="68B54306" w14:textId="77777777" w:rsidR="0040010A" w:rsidRPr="0040010A" w:rsidRDefault="0040010A" w:rsidP="00870349">
      <w:pPr>
        <w:spacing w:after="0"/>
        <w:jc w:val="both"/>
        <w:rPr>
          <w:rFonts w:ascii="Arial" w:hAnsi="Arial" w:cs="Arial"/>
          <w:b/>
          <w:bCs/>
          <w:sz w:val="24"/>
          <w:szCs w:val="24"/>
          <w:highlight w:val="yellow"/>
        </w:rPr>
      </w:pPr>
    </w:p>
    <w:p w14:paraId="42D3116E" w14:textId="77777777" w:rsidR="00870349" w:rsidRPr="006E4E3A" w:rsidRDefault="00DA78AA" w:rsidP="00870349">
      <w:pPr>
        <w:spacing w:after="0"/>
        <w:jc w:val="both"/>
        <w:rPr>
          <w:rFonts w:ascii="Arial" w:hAnsi="Arial" w:cs="Arial"/>
          <w:b/>
          <w:bCs/>
          <w:highlight w:val="yellow"/>
        </w:rPr>
      </w:pPr>
      <w:r w:rsidRPr="0040010A">
        <w:rPr>
          <w:rFonts w:ascii="Arial" w:hAnsi="Arial" w:cs="Arial"/>
          <w:b/>
          <w:bCs/>
          <w:sz w:val="24"/>
          <w:szCs w:val="24"/>
          <w:highlight w:val="yellow"/>
        </w:rPr>
        <w:t>NOTA: 1</w:t>
      </w:r>
      <w:r w:rsidRPr="006E4E3A">
        <w:rPr>
          <w:rFonts w:ascii="Arial" w:hAnsi="Arial" w:cs="Arial"/>
          <w:b/>
          <w:bCs/>
          <w:highlight w:val="yellow"/>
        </w:rPr>
        <w:t xml:space="preserve">) SI DESEA HOSPEDAR HOTEL CUEVA </w:t>
      </w:r>
      <w:proofErr w:type="gramStart"/>
      <w:r w:rsidRPr="006E4E3A">
        <w:rPr>
          <w:rFonts w:ascii="Arial" w:hAnsi="Arial" w:cs="Arial"/>
          <w:b/>
          <w:bCs/>
          <w:highlight w:val="yellow"/>
        </w:rPr>
        <w:t>( CAVE</w:t>
      </w:r>
      <w:proofErr w:type="gramEnd"/>
      <w:r w:rsidRPr="006E4E3A">
        <w:rPr>
          <w:rFonts w:ascii="Arial" w:hAnsi="Arial" w:cs="Arial"/>
          <w:b/>
          <w:bCs/>
          <w:highlight w:val="yellow"/>
        </w:rPr>
        <w:t xml:space="preserve"> HOUSE)</w:t>
      </w:r>
    </w:p>
    <w:p w14:paraId="154005ED" w14:textId="05FEBC08" w:rsidR="00890055" w:rsidRPr="006E4E3A" w:rsidRDefault="00870349" w:rsidP="00890055">
      <w:pPr>
        <w:spacing w:after="0"/>
        <w:jc w:val="both"/>
        <w:rPr>
          <w:rFonts w:ascii="Arial" w:hAnsi="Arial" w:cs="Arial"/>
          <w:b/>
          <w:bCs/>
          <w:highlight w:val="yellow"/>
        </w:rPr>
      </w:pPr>
      <w:r w:rsidRPr="006E4E3A">
        <w:rPr>
          <w:rFonts w:ascii="Arial" w:hAnsi="Arial" w:cs="Arial"/>
          <w:b/>
          <w:bCs/>
          <w:highlight w:val="yellow"/>
        </w:rPr>
        <w:t xml:space="preserve">             </w:t>
      </w:r>
      <w:r w:rsidR="006E4E3A">
        <w:rPr>
          <w:rFonts w:ascii="Arial" w:hAnsi="Arial" w:cs="Arial"/>
          <w:b/>
          <w:bCs/>
          <w:highlight w:val="yellow"/>
        </w:rPr>
        <w:t xml:space="preserve"> </w:t>
      </w:r>
      <w:r w:rsidRPr="006E4E3A">
        <w:rPr>
          <w:rFonts w:ascii="Arial" w:hAnsi="Arial" w:cs="Arial"/>
          <w:b/>
          <w:bCs/>
          <w:highlight w:val="yellow"/>
        </w:rPr>
        <w:t xml:space="preserve">  </w:t>
      </w:r>
      <w:r w:rsidR="00DA78AA" w:rsidRPr="006E4E3A">
        <w:rPr>
          <w:rFonts w:ascii="Arial" w:hAnsi="Arial" w:cs="Arial"/>
          <w:b/>
          <w:bCs/>
          <w:highlight w:val="yellow"/>
        </w:rPr>
        <w:t xml:space="preserve"> </w:t>
      </w:r>
      <w:proofErr w:type="gramStart"/>
      <w:r w:rsidR="00DA78AA" w:rsidRPr="006E4E3A">
        <w:rPr>
          <w:rFonts w:ascii="Arial" w:hAnsi="Arial" w:cs="Arial"/>
          <w:b/>
          <w:bCs/>
          <w:highlight w:val="yellow"/>
        </w:rPr>
        <w:t>EN</w:t>
      </w:r>
      <w:r w:rsidRPr="006E4E3A">
        <w:rPr>
          <w:rFonts w:ascii="Arial" w:hAnsi="Arial" w:cs="Arial"/>
          <w:b/>
          <w:bCs/>
          <w:highlight w:val="yellow"/>
        </w:rPr>
        <w:t xml:space="preserve">  </w:t>
      </w:r>
      <w:r w:rsidR="00DA78AA" w:rsidRPr="006E4E3A">
        <w:rPr>
          <w:rFonts w:ascii="Arial" w:hAnsi="Arial" w:cs="Arial"/>
          <w:b/>
          <w:bCs/>
          <w:highlight w:val="yellow"/>
        </w:rPr>
        <w:t>CAPADOCIA</w:t>
      </w:r>
      <w:proofErr w:type="gramEnd"/>
      <w:r w:rsidRPr="006E4E3A">
        <w:rPr>
          <w:rFonts w:ascii="Arial" w:hAnsi="Arial" w:cs="Arial"/>
          <w:b/>
          <w:bCs/>
          <w:highlight w:val="yellow"/>
        </w:rPr>
        <w:t xml:space="preserve"> </w:t>
      </w:r>
      <w:r w:rsidR="00DA78AA" w:rsidRPr="006E4E3A">
        <w:rPr>
          <w:rFonts w:ascii="Arial" w:hAnsi="Arial" w:cs="Arial"/>
          <w:b/>
          <w:bCs/>
          <w:highlight w:val="yellow"/>
        </w:rPr>
        <w:t>SUPLEMENTO ADICIONAL POR PERSON</w:t>
      </w:r>
      <w:r w:rsidR="006E4E3A" w:rsidRPr="006E4E3A">
        <w:rPr>
          <w:rFonts w:ascii="Arial" w:hAnsi="Arial" w:cs="Arial"/>
          <w:b/>
          <w:bCs/>
          <w:highlight w:val="yellow"/>
        </w:rPr>
        <w:t>A</w:t>
      </w:r>
      <w:r w:rsidR="00890055" w:rsidRPr="006E4E3A">
        <w:rPr>
          <w:rFonts w:ascii="Arial" w:hAnsi="Arial" w:cs="Arial"/>
          <w:b/>
          <w:bCs/>
          <w:highlight w:val="yellow"/>
        </w:rPr>
        <w:t xml:space="preserve"> </w:t>
      </w:r>
    </w:p>
    <w:p w14:paraId="00B54B61" w14:textId="5055C8A2" w:rsidR="006E4E3A" w:rsidRPr="006E4E3A" w:rsidRDefault="00870349" w:rsidP="006E4E3A">
      <w:pPr>
        <w:spacing w:after="0"/>
        <w:jc w:val="both"/>
        <w:rPr>
          <w:rFonts w:ascii="Arial" w:hAnsi="Arial" w:cs="Arial"/>
          <w:b/>
          <w:bCs/>
        </w:rPr>
      </w:pPr>
      <w:r w:rsidRPr="006E4E3A">
        <w:rPr>
          <w:rFonts w:ascii="Arial" w:hAnsi="Arial" w:cs="Arial"/>
          <w:b/>
          <w:bCs/>
          <w:highlight w:val="yellow"/>
        </w:rPr>
        <w:t xml:space="preserve">             </w:t>
      </w:r>
      <w:r w:rsidR="006E4E3A">
        <w:rPr>
          <w:rFonts w:ascii="Arial" w:hAnsi="Arial" w:cs="Arial"/>
          <w:b/>
          <w:bCs/>
          <w:highlight w:val="yellow"/>
        </w:rPr>
        <w:t xml:space="preserve"> </w:t>
      </w:r>
      <w:r w:rsidRPr="006E4E3A">
        <w:rPr>
          <w:rFonts w:ascii="Arial" w:hAnsi="Arial" w:cs="Arial"/>
          <w:b/>
          <w:bCs/>
          <w:highlight w:val="yellow"/>
        </w:rPr>
        <w:t xml:space="preserve">   </w:t>
      </w:r>
      <w:r w:rsidR="00DA78AA" w:rsidRPr="006E4E3A">
        <w:rPr>
          <w:rFonts w:ascii="Arial" w:hAnsi="Arial" w:cs="Arial"/>
          <w:b/>
          <w:bCs/>
          <w:highlight w:val="yellow"/>
        </w:rPr>
        <w:t>Y POR  2 NOCHES 70 USD</w:t>
      </w:r>
    </w:p>
    <w:p w14:paraId="659E351E" w14:textId="4DC3F2BF" w:rsidR="006E4E3A" w:rsidRPr="006E4E3A" w:rsidRDefault="006E4E3A" w:rsidP="006E4E3A">
      <w:pPr>
        <w:spacing w:after="0"/>
        <w:jc w:val="both"/>
        <w:rPr>
          <w:rFonts w:ascii="Arial" w:hAnsi="Arial" w:cs="Arial"/>
          <w:b/>
          <w:bCs/>
          <w:highlight w:val="yellow"/>
        </w:rPr>
      </w:pPr>
      <w:r w:rsidRPr="006E4E3A">
        <w:rPr>
          <w:rFonts w:ascii="Arial" w:hAnsi="Arial" w:cs="Arial"/>
          <w:b/>
          <w:bCs/>
        </w:rPr>
        <w:t xml:space="preserve">          </w:t>
      </w:r>
      <w:r>
        <w:rPr>
          <w:rFonts w:ascii="Arial" w:hAnsi="Arial" w:cs="Arial"/>
          <w:b/>
          <w:bCs/>
        </w:rPr>
        <w:t xml:space="preserve"> </w:t>
      </w:r>
      <w:r w:rsidR="00DA78AA" w:rsidRPr="006E4E3A">
        <w:rPr>
          <w:rFonts w:ascii="Arial" w:hAnsi="Arial" w:cs="Arial"/>
          <w:b/>
          <w:bCs/>
        </w:rPr>
        <w:t xml:space="preserve">  </w:t>
      </w:r>
      <w:r w:rsidR="00DA78AA" w:rsidRPr="006E4E3A">
        <w:rPr>
          <w:rFonts w:ascii="Arial" w:hAnsi="Arial" w:cs="Arial"/>
          <w:b/>
          <w:bCs/>
          <w:highlight w:val="yellow"/>
        </w:rPr>
        <w:t xml:space="preserve">2) SI DESEA CABINA EXTERIOR EN CRUCERO X ISLAS </w:t>
      </w:r>
    </w:p>
    <w:p w14:paraId="74C8D323" w14:textId="14AD2E65" w:rsidR="00361A59" w:rsidRPr="0040010A" w:rsidRDefault="006E4E3A" w:rsidP="00E81733">
      <w:pPr>
        <w:spacing w:after="0"/>
        <w:jc w:val="both"/>
        <w:rPr>
          <w:rFonts w:ascii="Arial" w:hAnsi="Arial" w:cs="Arial"/>
          <w:sz w:val="24"/>
          <w:szCs w:val="24"/>
        </w:rPr>
      </w:pPr>
      <w:r w:rsidRPr="006E4E3A">
        <w:rPr>
          <w:rFonts w:ascii="Arial" w:hAnsi="Arial" w:cs="Arial"/>
          <w:b/>
          <w:bCs/>
          <w:highlight w:val="yellow"/>
        </w:rPr>
        <w:t xml:space="preserve">         </w:t>
      </w:r>
      <w:r>
        <w:rPr>
          <w:rFonts w:ascii="Arial" w:hAnsi="Arial" w:cs="Arial"/>
          <w:b/>
          <w:bCs/>
          <w:highlight w:val="yellow"/>
        </w:rPr>
        <w:t xml:space="preserve">  </w:t>
      </w:r>
      <w:r w:rsidR="00870349" w:rsidRPr="006E4E3A">
        <w:rPr>
          <w:rFonts w:ascii="Arial" w:hAnsi="Arial" w:cs="Arial"/>
          <w:b/>
          <w:bCs/>
          <w:highlight w:val="yellow"/>
        </w:rPr>
        <w:t xml:space="preserve">      </w:t>
      </w:r>
      <w:r w:rsidR="00DA78AA" w:rsidRPr="006E4E3A">
        <w:rPr>
          <w:rFonts w:ascii="Arial" w:hAnsi="Arial" w:cs="Arial"/>
          <w:b/>
          <w:bCs/>
          <w:highlight w:val="yellow"/>
        </w:rPr>
        <w:t>GRIEGAS</w:t>
      </w:r>
      <w:r w:rsidR="00870349" w:rsidRPr="006E4E3A">
        <w:rPr>
          <w:rFonts w:ascii="Arial" w:hAnsi="Arial" w:cs="Arial"/>
          <w:b/>
          <w:bCs/>
          <w:highlight w:val="yellow"/>
        </w:rPr>
        <w:t xml:space="preserve"> </w:t>
      </w:r>
      <w:r w:rsidR="00DA78AA" w:rsidRPr="006E4E3A">
        <w:rPr>
          <w:rFonts w:ascii="Arial" w:hAnsi="Arial" w:cs="Arial"/>
          <w:b/>
          <w:bCs/>
          <w:highlight w:val="yellow"/>
        </w:rPr>
        <w:t>SUPLEMENTO ADICIONAL POR PERSONA 180 USD</w:t>
      </w:r>
    </w:p>
    <w:sectPr w:rsidR="00361A59" w:rsidRPr="0040010A">
      <w:headerReference w:type="default" r:id="rId1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429A5A" w14:textId="77777777" w:rsidR="00B474D7" w:rsidRDefault="00B474D7" w:rsidP="00422E64">
      <w:pPr>
        <w:spacing w:after="0" w:line="240" w:lineRule="auto"/>
      </w:pPr>
      <w:r>
        <w:separator/>
      </w:r>
    </w:p>
  </w:endnote>
  <w:endnote w:type="continuationSeparator" w:id="0">
    <w:p w14:paraId="51B2EA1B" w14:textId="77777777" w:rsidR="00B474D7" w:rsidRDefault="00B474D7" w:rsidP="00422E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MT">
    <w:altName w:val="Arial"/>
    <w:panose1 w:val="020B0604020202020204"/>
    <w:charset w:val="01"/>
    <w:family w:val="swiss"/>
    <w:pitch w:val="variable"/>
  </w:font>
  <w:font w:name="Helvetica Neue">
    <w:altName w:val="﷽﷽﷽﷽﷽﷽﷽﷽w Roman"/>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6B6E5E" w14:textId="77777777" w:rsidR="00B474D7" w:rsidRDefault="00B474D7" w:rsidP="00422E64">
      <w:pPr>
        <w:spacing w:after="0" w:line="240" w:lineRule="auto"/>
      </w:pPr>
      <w:r>
        <w:separator/>
      </w:r>
    </w:p>
  </w:footnote>
  <w:footnote w:type="continuationSeparator" w:id="0">
    <w:p w14:paraId="44FC787B" w14:textId="77777777" w:rsidR="00B474D7" w:rsidRDefault="00B474D7" w:rsidP="00422E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CA58C5" w14:textId="77777777" w:rsidR="00422E64" w:rsidRDefault="00F37976">
    <w:pPr>
      <w:pStyle w:val="Encabezado"/>
    </w:pPr>
    <w:r>
      <w:rPr>
        <w:noProof/>
        <w:lang w:val="es-MX" w:eastAsia="es-MX"/>
      </w:rPr>
      <w:drawing>
        <wp:anchor distT="0" distB="0" distL="114300" distR="114300" simplePos="0" relativeHeight="251658240" behindDoc="1" locked="0" layoutInCell="1" allowOverlap="1" wp14:anchorId="32755D7A" wp14:editId="57BF11A7">
          <wp:simplePos x="0" y="0"/>
          <wp:positionH relativeFrom="page">
            <wp:posOffset>21771</wp:posOffset>
          </wp:positionH>
          <wp:positionV relativeFrom="paragraph">
            <wp:posOffset>-438694</wp:posOffset>
          </wp:positionV>
          <wp:extent cx="7797494" cy="10090874"/>
          <wp:effectExtent l="0" t="0" r="635" b="571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4" cy="1009087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8" type="#_x0000_t75" style="width:14.9pt;height:14.9pt;visibility:visible;mso-wrap-style:square" o:bullet="t">
        <v:imagedata r:id="rId1" o:title=""/>
      </v:shape>
    </w:pict>
  </w:numPicBullet>
  <w:numPicBullet w:numPicBulletId="1">
    <w:pict>
      <v:shape id="_x0000_i1069" type="#_x0000_t75" style="width:14.9pt;height:14.9pt;visibility:visible;mso-wrap-style:square" o:bullet="t">
        <v:imagedata r:id="rId2" o:title=""/>
      </v:shape>
    </w:pict>
  </w:numPicBullet>
  <w:abstractNum w:abstractNumId="0"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0000004"/>
    <w:multiLevelType w:val="multilevel"/>
    <w:tmpl w:val="00000004"/>
    <w:name w:val="WW8Num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05193C28"/>
    <w:multiLevelType w:val="hybridMultilevel"/>
    <w:tmpl w:val="23609BF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0CB51AE7"/>
    <w:multiLevelType w:val="multilevel"/>
    <w:tmpl w:val="80E40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9A7398"/>
    <w:multiLevelType w:val="multilevel"/>
    <w:tmpl w:val="D996131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6" w15:restartNumberingAfterBreak="0">
    <w:nsid w:val="15896502"/>
    <w:multiLevelType w:val="multilevel"/>
    <w:tmpl w:val="94ECA06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7" w15:restartNumberingAfterBreak="0">
    <w:nsid w:val="15A21C6E"/>
    <w:multiLevelType w:val="hybridMultilevel"/>
    <w:tmpl w:val="C92C1422"/>
    <w:lvl w:ilvl="0" w:tplc="300A0001">
      <w:start w:val="1"/>
      <w:numFmt w:val="bullet"/>
      <w:lvlText w:val=""/>
      <w:lvlJc w:val="left"/>
      <w:pPr>
        <w:ind w:left="1713" w:hanging="360"/>
      </w:pPr>
      <w:rPr>
        <w:rFonts w:ascii="Symbol" w:hAnsi="Symbol" w:hint="default"/>
      </w:rPr>
    </w:lvl>
    <w:lvl w:ilvl="1" w:tplc="300A0003" w:tentative="1">
      <w:start w:val="1"/>
      <w:numFmt w:val="bullet"/>
      <w:lvlText w:val="o"/>
      <w:lvlJc w:val="left"/>
      <w:pPr>
        <w:ind w:left="2433" w:hanging="360"/>
      </w:pPr>
      <w:rPr>
        <w:rFonts w:ascii="Courier New" w:hAnsi="Courier New" w:cs="Courier New" w:hint="default"/>
      </w:rPr>
    </w:lvl>
    <w:lvl w:ilvl="2" w:tplc="300A0005" w:tentative="1">
      <w:start w:val="1"/>
      <w:numFmt w:val="bullet"/>
      <w:lvlText w:val=""/>
      <w:lvlJc w:val="left"/>
      <w:pPr>
        <w:ind w:left="3153" w:hanging="360"/>
      </w:pPr>
      <w:rPr>
        <w:rFonts w:ascii="Wingdings" w:hAnsi="Wingdings" w:hint="default"/>
      </w:rPr>
    </w:lvl>
    <w:lvl w:ilvl="3" w:tplc="300A0001" w:tentative="1">
      <w:start w:val="1"/>
      <w:numFmt w:val="bullet"/>
      <w:lvlText w:val=""/>
      <w:lvlJc w:val="left"/>
      <w:pPr>
        <w:ind w:left="3873" w:hanging="360"/>
      </w:pPr>
      <w:rPr>
        <w:rFonts w:ascii="Symbol" w:hAnsi="Symbol" w:hint="default"/>
      </w:rPr>
    </w:lvl>
    <w:lvl w:ilvl="4" w:tplc="300A0003" w:tentative="1">
      <w:start w:val="1"/>
      <w:numFmt w:val="bullet"/>
      <w:lvlText w:val="o"/>
      <w:lvlJc w:val="left"/>
      <w:pPr>
        <w:ind w:left="4593" w:hanging="360"/>
      </w:pPr>
      <w:rPr>
        <w:rFonts w:ascii="Courier New" w:hAnsi="Courier New" w:cs="Courier New" w:hint="default"/>
      </w:rPr>
    </w:lvl>
    <w:lvl w:ilvl="5" w:tplc="300A0005" w:tentative="1">
      <w:start w:val="1"/>
      <w:numFmt w:val="bullet"/>
      <w:lvlText w:val=""/>
      <w:lvlJc w:val="left"/>
      <w:pPr>
        <w:ind w:left="5313" w:hanging="360"/>
      </w:pPr>
      <w:rPr>
        <w:rFonts w:ascii="Wingdings" w:hAnsi="Wingdings" w:hint="default"/>
      </w:rPr>
    </w:lvl>
    <w:lvl w:ilvl="6" w:tplc="300A0001" w:tentative="1">
      <w:start w:val="1"/>
      <w:numFmt w:val="bullet"/>
      <w:lvlText w:val=""/>
      <w:lvlJc w:val="left"/>
      <w:pPr>
        <w:ind w:left="6033" w:hanging="360"/>
      </w:pPr>
      <w:rPr>
        <w:rFonts w:ascii="Symbol" w:hAnsi="Symbol" w:hint="default"/>
      </w:rPr>
    </w:lvl>
    <w:lvl w:ilvl="7" w:tplc="300A0003" w:tentative="1">
      <w:start w:val="1"/>
      <w:numFmt w:val="bullet"/>
      <w:lvlText w:val="o"/>
      <w:lvlJc w:val="left"/>
      <w:pPr>
        <w:ind w:left="6753" w:hanging="360"/>
      </w:pPr>
      <w:rPr>
        <w:rFonts w:ascii="Courier New" w:hAnsi="Courier New" w:cs="Courier New" w:hint="default"/>
      </w:rPr>
    </w:lvl>
    <w:lvl w:ilvl="8" w:tplc="300A0005" w:tentative="1">
      <w:start w:val="1"/>
      <w:numFmt w:val="bullet"/>
      <w:lvlText w:val=""/>
      <w:lvlJc w:val="left"/>
      <w:pPr>
        <w:ind w:left="7473" w:hanging="360"/>
      </w:pPr>
      <w:rPr>
        <w:rFonts w:ascii="Wingdings" w:hAnsi="Wingdings" w:hint="default"/>
      </w:rPr>
    </w:lvl>
  </w:abstractNum>
  <w:abstractNum w:abstractNumId="8" w15:restartNumberingAfterBreak="0">
    <w:nsid w:val="15AC2F0E"/>
    <w:multiLevelType w:val="hybridMultilevel"/>
    <w:tmpl w:val="6722E1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6445250"/>
    <w:multiLevelType w:val="hybridMultilevel"/>
    <w:tmpl w:val="0C1E1B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F16369E"/>
    <w:multiLevelType w:val="hybridMultilevel"/>
    <w:tmpl w:val="EF845F5E"/>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11" w15:restartNumberingAfterBreak="0">
    <w:nsid w:val="22DC0BB7"/>
    <w:multiLevelType w:val="multilevel"/>
    <w:tmpl w:val="080E5122"/>
    <w:lvl w:ilvl="0">
      <w:start w:val="1"/>
      <w:numFmt w:val="bullet"/>
      <w:lvlText w:val=""/>
      <w:lvlPicBulletId w:val="1"/>
      <w:lvlJc w:val="left"/>
      <w:pPr>
        <w:tabs>
          <w:tab w:val="num" w:pos="0"/>
        </w:tabs>
        <w:ind w:left="720" w:hanging="360"/>
      </w:pPr>
      <w:rPr>
        <w:rFonts w:ascii="Symbol" w:hAnsi="Symbol" w:hint="default"/>
        <w:sz w:val="32"/>
        <w:szCs w:val="3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2" w15:restartNumberingAfterBreak="0">
    <w:nsid w:val="25D75B77"/>
    <w:multiLevelType w:val="hybridMultilevel"/>
    <w:tmpl w:val="901CEBE8"/>
    <w:lvl w:ilvl="0" w:tplc="BBCE40FC">
      <w:start w:val="1"/>
      <w:numFmt w:val="bullet"/>
      <w:lvlText w:val=""/>
      <w:lvlPicBulletId w:val="1"/>
      <w:lvlJc w:val="left"/>
      <w:pPr>
        <w:tabs>
          <w:tab w:val="num" w:pos="720"/>
        </w:tabs>
        <w:ind w:left="720" w:hanging="360"/>
      </w:pPr>
      <w:rPr>
        <w:rFonts w:ascii="Symbol" w:hAnsi="Symbol" w:hint="default"/>
        <w:sz w:val="32"/>
        <w:szCs w:val="32"/>
      </w:rPr>
    </w:lvl>
    <w:lvl w:ilvl="1" w:tplc="447E2762">
      <w:start w:val="1"/>
      <w:numFmt w:val="bullet"/>
      <w:lvlText w:val=""/>
      <w:lvlJc w:val="left"/>
      <w:pPr>
        <w:tabs>
          <w:tab w:val="num" w:pos="1440"/>
        </w:tabs>
        <w:ind w:left="1440" w:hanging="360"/>
      </w:pPr>
      <w:rPr>
        <w:rFonts w:ascii="Symbol" w:hAnsi="Symbol" w:hint="default"/>
      </w:rPr>
    </w:lvl>
    <w:lvl w:ilvl="2" w:tplc="26304C46">
      <w:start w:val="1"/>
      <w:numFmt w:val="bullet"/>
      <w:lvlText w:val=""/>
      <w:lvlJc w:val="left"/>
      <w:pPr>
        <w:tabs>
          <w:tab w:val="num" w:pos="2160"/>
        </w:tabs>
        <w:ind w:left="2160" w:hanging="360"/>
      </w:pPr>
      <w:rPr>
        <w:rFonts w:ascii="Symbol" w:hAnsi="Symbol" w:hint="default"/>
      </w:rPr>
    </w:lvl>
    <w:lvl w:ilvl="3" w:tplc="9B6CEE94">
      <w:start w:val="1"/>
      <w:numFmt w:val="bullet"/>
      <w:lvlText w:val=""/>
      <w:lvlJc w:val="left"/>
      <w:pPr>
        <w:tabs>
          <w:tab w:val="num" w:pos="2880"/>
        </w:tabs>
        <w:ind w:left="2880" w:hanging="360"/>
      </w:pPr>
      <w:rPr>
        <w:rFonts w:ascii="Symbol" w:hAnsi="Symbol" w:hint="default"/>
      </w:rPr>
    </w:lvl>
    <w:lvl w:ilvl="4" w:tplc="2EF4AEE2">
      <w:start w:val="1"/>
      <w:numFmt w:val="bullet"/>
      <w:lvlText w:val=""/>
      <w:lvlJc w:val="left"/>
      <w:pPr>
        <w:tabs>
          <w:tab w:val="num" w:pos="3600"/>
        </w:tabs>
        <w:ind w:left="3600" w:hanging="360"/>
      </w:pPr>
      <w:rPr>
        <w:rFonts w:ascii="Symbol" w:hAnsi="Symbol" w:hint="default"/>
      </w:rPr>
    </w:lvl>
    <w:lvl w:ilvl="5" w:tplc="C0B6AFFA">
      <w:start w:val="1"/>
      <w:numFmt w:val="bullet"/>
      <w:lvlText w:val=""/>
      <w:lvlJc w:val="left"/>
      <w:pPr>
        <w:tabs>
          <w:tab w:val="num" w:pos="4320"/>
        </w:tabs>
        <w:ind w:left="4320" w:hanging="360"/>
      </w:pPr>
      <w:rPr>
        <w:rFonts w:ascii="Symbol" w:hAnsi="Symbol" w:hint="default"/>
      </w:rPr>
    </w:lvl>
    <w:lvl w:ilvl="6" w:tplc="8D769490">
      <w:start w:val="1"/>
      <w:numFmt w:val="bullet"/>
      <w:lvlText w:val=""/>
      <w:lvlJc w:val="left"/>
      <w:pPr>
        <w:tabs>
          <w:tab w:val="num" w:pos="5040"/>
        </w:tabs>
        <w:ind w:left="5040" w:hanging="360"/>
      </w:pPr>
      <w:rPr>
        <w:rFonts w:ascii="Symbol" w:hAnsi="Symbol" w:hint="default"/>
      </w:rPr>
    </w:lvl>
    <w:lvl w:ilvl="7" w:tplc="CD0CCF74">
      <w:start w:val="1"/>
      <w:numFmt w:val="bullet"/>
      <w:lvlText w:val=""/>
      <w:lvlJc w:val="left"/>
      <w:pPr>
        <w:tabs>
          <w:tab w:val="num" w:pos="5760"/>
        </w:tabs>
        <w:ind w:left="5760" w:hanging="360"/>
      </w:pPr>
      <w:rPr>
        <w:rFonts w:ascii="Symbol" w:hAnsi="Symbol" w:hint="default"/>
      </w:rPr>
    </w:lvl>
    <w:lvl w:ilvl="8" w:tplc="41AE34C8">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26F2467E"/>
    <w:multiLevelType w:val="hybridMultilevel"/>
    <w:tmpl w:val="52B8B2CE"/>
    <w:lvl w:ilvl="0" w:tplc="3020A974">
      <w:start w:val="620"/>
      <w:numFmt w:val="bullet"/>
      <w:lvlText w:val="-"/>
      <w:lvlJc w:val="left"/>
      <w:pPr>
        <w:ind w:left="720" w:hanging="360"/>
      </w:pPr>
      <w:rPr>
        <w:rFonts w:ascii="Calibri" w:eastAsia="Times New Roman" w:hAnsi="Calibri" w:cs="Times New Roman"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72F6DC1"/>
    <w:multiLevelType w:val="hybridMultilevel"/>
    <w:tmpl w:val="90DE16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3B44E27"/>
    <w:multiLevelType w:val="multilevel"/>
    <w:tmpl w:val="E0F6BE4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6" w15:restartNumberingAfterBreak="0">
    <w:nsid w:val="35751AC1"/>
    <w:multiLevelType w:val="hybridMultilevel"/>
    <w:tmpl w:val="1D5E1E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9616E04"/>
    <w:multiLevelType w:val="hybridMultilevel"/>
    <w:tmpl w:val="1F0C8696"/>
    <w:lvl w:ilvl="0" w:tplc="CAE08BAC">
      <w:start w:val="1"/>
      <w:numFmt w:val="bullet"/>
      <w:lvlText w:val=""/>
      <w:lvlPicBulletId w:val="1"/>
      <w:lvlJc w:val="left"/>
      <w:pPr>
        <w:tabs>
          <w:tab w:val="num" w:pos="720"/>
        </w:tabs>
        <w:ind w:left="720" w:hanging="360"/>
      </w:pPr>
      <w:rPr>
        <w:rFonts w:ascii="Symbol" w:hAnsi="Symbol" w:hint="default"/>
        <w:sz w:val="32"/>
        <w:szCs w:val="32"/>
      </w:rPr>
    </w:lvl>
    <w:lvl w:ilvl="1" w:tplc="AD0E5E0C" w:tentative="1">
      <w:start w:val="1"/>
      <w:numFmt w:val="bullet"/>
      <w:lvlText w:val=""/>
      <w:lvlJc w:val="left"/>
      <w:pPr>
        <w:tabs>
          <w:tab w:val="num" w:pos="1440"/>
        </w:tabs>
        <w:ind w:left="1440" w:hanging="360"/>
      </w:pPr>
      <w:rPr>
        <w:rFonts w:ascii="Symbol" w:hAnsi="Symbol" w:hint="default"/>
      </w:rPr>
    </w:lvl>
    <w:lvl w:ilvl="2" w:tplc="5D284D78" w:tentative="1">
      <w:start w:val="1"/>
      <w:numFmt w:val="bullet"/>
      <w:lvlText w:val=""/>
      <w:lvlJc w:val="left"/>
      <w:pPr>
        <w:tabs>
          <w:tab w:val="num" w:pos="2160"/>
        </w:tabs>
        <w:ind w:left="2160" w:hanging="360"/>
      </w:pPr>
      <w:rPr>
        <w:rFonts w:ascii="Symbol" w:hAnsi="Symbol" w:hint="default"/>
      </w:rPr>
    </w:lvl>
    <w:lvl w:ilvl="3" w:tplc="62943A0E" w:tentative="1">
      <w:start w:val="1"/>
      <w:numFmt w:val="bullet"/>
      <w:lvlText w:val=""/>
      <w:lvlJc w:val="left"/>
      <w:pPr>
        <w:tabs>
          <w:tab w:val="num" w:pos="2880"/>
        </w:tabs>
        <w:ind w:left="2880" w:hanging="360"/>
      </w:pPr>
      <w:rPr>
        <w:rFonts w:ascii="Symbol" w:hAnsi="Symbol" w:hint="default"/>
      </w:rPr>
    </w:lvl>
    <w:lvl w:ilvl="4" w:tplc="97FC42E6" w:tentative="1">
      <w:start w:val="1"/>
      <w:numFmt w:val="bullet"/>
      <w:lvlText w:val=""/>
      <w:lvlJc w:val="left"/>
      <w:pPr>
        <w:tabs>
          <w:tab w:val="num" w:pos="3600"/>
        </w:tabs>
        <w:ind w:left="3600" w:hanging="360"/>
      </w:pPr>
      <w:rPr>
        <w:rFonts w:ascii="Symbol" w:hAnsi="Symbol" w:hint="default"/>
      </w:rPr>
    </w:lvl>
    <w:lvl w:ilvl="5" w:tplc="07AC8DE0" w:tentative="1">
      <w:start w:val="1"/>
      <w:numFmt w:val="bullet"/>
      <w:lvlText w:val=""/>
      <w:lvlJc w:val="left"/>
      <w:pPr>
        <w:tabs>
          <w:tab w:val="num" w:pos="4320"/>
        </w:tabs>
        <w:ind w:left="4320" w:hanging="360"/>
      </w:pPr>
      <w:rPr>
        <w:rFonts w:ascii="Symbol" w:hAnsi="Symbol" w:hint="default"/>
      </w:rPr>
    </w:lvl>
    <w:lvl w:ilvl="6" w:tplc="4C560A20" w:tentative="1">
      <w:start w:val="1"/>
      <w:numFmt w:val="bullet"/>
      <w:lvlText w:val=""/>
      <w:lvlJc w:val="left"/>
      <w:pPr>
        <w:tabs>
          <w:tab w:val="num" w:pos="5040"/>
        </w:tabs>
        <w:ind w:left="5040" w:hanging="360"/>
      </w:pPr>
      <w:rPr>
        <w:rFonts w:ascii="Symbol" w:hAnsi="Symbol" w:hint="default"/>
      </w:rPr>
    </w:lvl>
    <w:lvl w:ilvl="7" w:tplc="A6E08216" w:tentative="1">
      <w:start w:val="1"/>
      <w:numFmt w:val="bullet"/>
      <w:lvlText w:val=""/>
      <w:lvlJc w:val="left"/>
      <w:pPr>
        <w:tabs>
          <w:tab w:val="num" w:pos="5760"/>
        </w:tabs>
        <w:ind w:left="5760" w:hanging="360"/>
      </w:pPr>
      <w:rPr>
        <w:rFonts w:ascii="Symbol" w:hAnsi="Symbol" w:hint="default"/>
      </w:rPr>
    </w:lvl>
    <w:lvl w:ilvl="8" w:tplc="0FFC718A"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3CD15F09"/>
    <w:multiLevelType w:val="multilevel"/>
    <w:tmpl w:val="6D0E2CF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9" w15:restartNumberingAfterBreak="0">
    <w:nsid w:val="46F3230C"/>
    <w:multiLevelType w:val="hybridMultilevel"/>
    <w:tmpl w:val="5D38803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0" w15:restartNumberingAfterBreak="0">
    <w:nsid w:val="49B13C9D"/>
    <w:multiLevelType w:val="hybridMultilevel"/>
    <w:tmpl w:val="431CEEEA"/>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21" w15:restartNumberingAfterBreak="0">
    <w:nsid w:val="4A1F562B"/>
    <w:multiLevelType w:val="multilevel"/>
    <w:tmpl w:val="0C90671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2" w15:restartNumberingAfterBreak="0">
    <w:nsid w:val="4D423339"/>
    <w:multiLevelType w:val="hybridMultilevel"/>
    <w:tmpl w:val="07BE77F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3" w15:restartNumberingAfterBreak="0">
    <w:nsid w:val="4DD360B8"/>
    <w:multiLevelType w:val="multilevel"/>
    <w:tmpl w:val="95D44D6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4" w15:restartNumberingAfterBreak="0">
    <w:nsid w:val="51463F23"/>
    <w:multiLevelType w:val="multilevel"/>
    <w:tmpl w:val="A70875B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5" w15:restartNumberingAfterBreak="0">
    <w:nsid w:val="5590410D"/>
    <w:multiLevelType w:val="multilevel"/>
    <w:tmpl w:val="9D10F742"/>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26" w15:restartNumberingAfterBreak="0">
    <w:nsid w:val="581D12A9"/>
    <w:multiLevelType w:val="hybridMultilevel"/>
    <w:tmpl w:val="08DC24CA"/>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7" w15:restartNumberingAfterBreak="0">
    <w:nsid w:val="63546B0E"/>
    <w:multiLevelType w:val="hybridMultilevel"/>
    <w:tmpl w:val="AAD05A84"/>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28" w15:restartNumberingAfterBreak="0">
    <w:nsid w:val="63CD7A6E"/>
    <w:multiLevelType w:val="hybridMultilevel"/>
    <w:tmpl w:val="3B9C495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9" w15:restartNumberingAfterBreak="0">
    <w:nsid w:val="726C5B04"/>
    <w:multiLevelType w:val="hybridMultilevel"/>
    <w:tmpl w:val="E39EA9F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0" w15:restartNumberingAfterBreak="0">
    <w:nsid w:val="7C4A6A2A"/>
    <w:multiLevelType w:val="multilevel"/>
    <w:tmpl w:val="714C0D48"/>
    <w:lvl w:ilvl="0">
      <w:start w:val="1"/>
      <w:numFmt w:val="bullet"/>
      <w:lvlText w:val=""/>
      <w:lvlPicBulletId w:val="0"/>
      <w:lvlJc w:val="left"/>
      <w:pPr>
        <w:ind w:left="720" w:firstLine="360"/>
      </w:pPr>
      <w:rPr>
        <w:rFonts w:ascii="Symbol" w:hAnsi="Symbol" w:hint="default"/>
        <w:sz w:val="32"/>
        <w:szCs w:val="32"/>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1" w15:restartNumberingAfterBreak="0">
    <w:nsid w:val="7F332148"/>
    <w:multiLevelType w:val="multilevel"/>
    <w:tmpl w:val="2328F96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abstractNumId w:val="0"/>
  </w:num>
  <w:num w:numId="2">
    <w:abstractNumId w:val="1"/>
  </w:num>
  <w:num w:numId="3">
    <w:abstractNumId w:val="10"/>
  </w:num>
  <w:num w:numId="4">
    <w:abstractNumId w:val="13"/>
  </w:num>
  <w:num w:numId="5">
    <w:abstractNumId w:val="2"/>
  </w:num>
  <w:num w:numId="6">
    <w:abstractNumId w:val="21"/>
  </w:num>
  <w:num w:numId="7">
    <w:abstractNumId w:val="15"/>
  </w:num>
  <w:num w:numId="8">
    <w:abstractNumId w:val="22"/>
  </w:num>
  <w:num w:numId="9">
    <w:abstractNumId w:val="16"/>
  </w:num>
  <w:num w:numId="10">
    <w:abstractNumId w:val="28"/>
  </w:num>
  <w:num w:numId="11">
    <w:abstractNumId w:val="14"/>
  </w:num>
  <w:num w:numId="12">
    <w:abstractNumId w:val="24"/>
  </w:num>
  <w:num w:numId="13">
    <w:abstractNumId w:val="27"/>
  </w:num>
  <w:num w:numId="14">
    <w:abstractNumId w:val="6"/>
  </w:num>
  <w:num w:numId="15">
    <w:abstractNumId w:val="19"/>
  </w:num>
  <w:num w:numId="16">
    <w:abstractNumId w:val="3"/>
  </w:num>
  <w:num w:numId="17">
    <w:abstractNumId w:val="25"/>
  </w:num>
  <w:num w:numId="18">
    <w:abstractNumId w:val="5"/>
  </w:num>
  <w:num w:numId="19">
    <w:abstractNumId w:val="29"/>
  </w:num>
  <w:num w:numId="20">
    <w:abstractNumId w:val="26"/>
  </w:num>
  <w:num w:numId="21">
    <w:abstractNumId w:val="23"/>
  </w:num>
  <w:num w:numId="22">
    <w:abstractNumId w:val="18"/>
  </w:num>
  <w:num w:numId="23">
    <w:abstractNumId w:val="31"/>
  </w:num>
  <w:num w:numId="24">
    <w:abstractNumId w:val="20"/>
  </w:num>
  <w:num w:numId="25">
    <w:abstractNumId w:val="7"/>
  </w:num>
  <w:num w:numId="26">
    <w:abstractNumId w:val="8"/>
  </w:num>
  <w:num w:numId="27">
    <w:abstractNumId w:val="4"/>
  </w:num>
  <w:num w:numId="28">
    <w:abstractNumId w:val="9"/>
  </w:num>
  <w:num w:numId="29">
    <w:abstractNumId w:val="30"/>
  </w:num>
  <w:num w:numId="30">
    <w:abstractNumId w:val="17"/>
  </w:num>
  <w:num w:numId="31">
    <w:abstractNumId w:val="11"/>
  </w:num>
  <w:num w:numId="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activeWritingStyle w:appName="MSWord" w:lang="pt-BR" w:vendorID="64" w:dllVersion="6" w:nlCheck="1" w:checkStyle="0"/>
  <w:activeWritingStyle w:appName="MSWord" w:lang="es-ES" w:vendorID="64" w:dllVersion="6" w:nlCheck="1" w:checkStyle="0"/>
  <w:activeWritingStyle w:appName="MSWord" w:lang="en-US" w:vendorID="64" w:dllVersion="6" w:nlCheck="1" w:checkStyle="0"/>
  <w:activeWritingStyle w:appName="MSWord" w:lang="es-EC" w:vendorID="64" w:dllVersion="6" w:nlCheck="1" w:checkStyle="0"/>
  <w:activeWritingStyle w:appName="MSWord" w:lang="es-MX" w:vendorID="64" w:dllVersion="6" w:nlCheck="1" w:checkStyle="0"/>
  <w:activeWritingStyle w:appName="MSWord" w:lang="es-ES" w:vendorID="64" w:dllVersion="4096" w:nlCheck="1" w:checkStyle="0"/>
  <w:activeWritingStyle w:appName="MSWord" w:lang="pt-BR" w:vendorID="64" w:dllVersion="4096" w:nlCheck="1" w:checkStyle="0"/>
  <w:activeWritingStyle w:appName="MSWord" w:lang="es-MX" w:vendorID="64" w:dllVersion="4096" w:nlCheck="1" w:checkStyle="0"/>
  <w:activeWritingStyle w:appName="MSWord" w:lang="es-EC" w:vendorID="64" w:dllVersion="4096" w:nlCheck="1" w:checkStyle="0"/>
  <w:activeWritingStyle w:appName="MSWord" w:lang="en-US" w:vendorID="64" w:dllVersion="4096" w:nlCheck="1" w:checkStyle="0"/>
  <w:activeWritingStyle w:appName="MSWord" w:lang="es-ES" w:vendorID="64" w:dllVersion="0" w:nlCheck="1" w:checkStyle="0"/>
  <w:activeWritingStyle w:appName="MSWord" w:lang="es-MX" w:vendorID="64" w:dllVersion="0" w:nlCheck="1" w:checkStyle="0"/>
  <w:activeWritingStyle w:appName="MSWord" w:lang="es-ES_tradnl" w:vendorID="64" w:dllVersion="0" w:nlCheck="1" w:checkStyle="0"/>
  <w:activeWritingStyle w:appName="MSWord" w:lang="es-EC" w:vendorID="64" w:dllVersion="0" w:nlCheck="1" w:checkStyle="0"/>
  <w:activeWritingStyle w:appName="MSWord" w:lang="es-ES_tradnl" w:vendorID="64" w:dllVersion="4096"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E64"/>
    <w:rsid w:val="00014EE3"/>
    <w:rsid w:val="00034419"/>
    <w:rsid w:val="000800CF"/>
    <w:rsid w:val="00087453"/>
    <w:rsid w:val="000A3F6F"/>
    <w:rsid w:val="000C5BF0"/>
    <w:rsid w:val="000D59F9"/>
    <w:rsid w:val="00100082"/>
    <w:rsid w:val="001211EB"/>
    <w:rsid w:val="001308A4"/>
    <w:rsid w:val="00135902"/>
    <w:rsid w:val="001543C4"/>
    <w:rsid w:val="001611C1"/>
    <w:rsid w:val="00177510"/>
    <w:rsid w:val="00181F75"/>
    <w:rsid w:val="001872CA"/>
    <w:rsid w:val="00195AD4"/>
    <w:rsid w:val="001E3306"/>
    <w:rsid w:val="00202766"/>
    <w:rsid w:val="00226660"/>
    <w:rsid w:val="00233F33"/>
    <w:rsid w:val="00244F84"/>
    <w:rsid w:val="00264530"/>
    <w:rsid w:val="002654FA"/>
    <w:rsid w:val="00282560"/>
    <w:rsid w:val="002877F4"/>
    <w:rsid w:val="002879E1"/>
    <w:rsid w:val="002A24FE"/>
    <w:rsid w:val="002A2928"/>
    <w:rsid w:val="002B6B0A"/>
    <w:rsid w:val="002B706E"/>
    <w:rsid w:val="002C2762"/>
    <w:rsid w:val="002F2216"/>
    <w:rsid w:val="002F73D7"/>
    <w:rsid w:val="0032087A"/>
    <w:rsid w:val="003265D0"/>
    <w:rsid w:val="00327AB5"/>
    <w:rsid w:val="00333DE6"/>
    <w:rsid w:val="00361A59"/>
    <w:rsid w:val="00373744"/>
    <w:rsid w:val="00377F63"/>
    <w:rsid w:val="003803F7"/>
    <w:rsid w:val="003848DA"/>
    <w:rsid w:val="00387F95"/>
    <w:rsid w:val="003B308D"/>
    <w:rsid w:val="003E1572"/>
    <w:rsid w:val="0040010A"/>
    <w:rsid w:val="00401924"/>
    <w:rsid w:val="00415014"/>
    <w:rsid w:val="00422E64"/>
    <w:rsid w:val="00430AC5"/>
    <w:rsid w:val="00431A46"/>
    <w:rsid w:val="004411B5"/>
    <w:rsid w:val="0047527E"/>
    <w:rsid w:val="0048684D"/>
    <w:rsid w:val="004926F4"/>
    <w:rsid w:val="004A77C4"/>
    <w:rsid w:val="004B03AF"/>
    <w:rsid w:val="004C2523"/>
    <w:rsid w:val="004D5421"/>
    <w:rsid w:val="00503F00"/>
    <w:rsid w:val="00505AC3"/>
    <w:rsid w:val="0050638E"/>
    <w:rsid w:val="005139AC"/>
    <w:rsid w:val="00542336"/>
    <w:rsid w:val="005432F1"/>
    <w:rsid w:val="00547867"/>
    <w:rsid w:val="00564C07"/>
    <w:rsid w:val="00574B46"/>
    <w:rsid w:val="005835A1"/>
    <w:rsid w:val="00585DF1"/>
    <w:rsid w:val="005D776A"/>
    <w:rsid w:val="005E779B"/>
    <w:rsid w:val="005F7928"/>
    <w:rsid w:val="006102D2"/>
    <w:rsid w:val="00620F3C"/>
    <w:rsid w:val="00624EA7"/>
    <w:rsid w:val="00625284"/>
    <w:rsid w:val="0062547B"/>
    <w:rsid w:val="00625D3E"/>
    <w:rsid w:val="00640C31"/>
    <w:rsid w:val="006517AE"/>
    <w:rsid w:val="0065459F"/>
    <w:rsid w:val="00691CBC"/>
    <w:rsid w:val="006A2BFA"/>
    <w:rsid w:val="006A50C9"/>
    <w:rsid w:val="006D1834"/>
    <w:rsid w:val="006E4E3A"/>
    <w:rsid w:val="006F70D2"/>
    <w:rsid w:val="0070682E"/>
    <w:rsid w:val="00720594"/>
    <w:rsid w:val="007248B5"/>
    <w:rsid w:val="007568A5"/>
    <w:rsid w:val="00762C3F"/>
    <w:rsid w:val="00763674"/>
    <w:rsid w:val="00780DB7"/>
    <w:rsid w:val="00783CC0"/>
    <w:rsid w:val="00791DA2"/>
    <w:rsid w:val="007A5158"/>
    <w:rsid w:val="007F0800"/>
    <w:rsid w:val="007F48FC"/>
    <w:rsid w:val="00823AD0"/>
    <w:rsid w:val="00861A6F"/>
    <w:rsid w:val="00870349"/>
    <w:rsid w:val="00871AF6"/>
    <w:rsid w:val="008722ED"/>
    <w:rsid w:val="00877AB5"/>
    <w:rsid w:val="00890055"/>
    <w:rsid w:val="008B05F4"/>
    <w:rsid w:val="008B7EB2"/>
    <w:rsid w:val="008C281D"/>
    <w:rsid w:val="008D513E"/>
    <w:rsid w:val="00906754"/>
    <w:rsid w:val="00906EED"/>
    <w:rsid w:val="009118F2"/>
    <w:rsid w:val="009338E9"/>
    <w:rsid w:val="00974741"/>
    <w:rsid w:val="009D5A94"/>
    <w:rsid w:val="009E270C"/>
    <w:rsid w:val="009E69BE"/>
    <w:rsid w:val="00A308FD"/>
    <w:rsid w:val="00A31598"/>
    <w:rsid w:val="00A370E2"/>
    <w:rsid w:val="00A47CE3"/>
    <w:rsid w:val="00A530B5"/>
    <w:rsid w:val="00A61544"/>
    <w:rsid w:val="00A618BD"/>
    <w:rsid w:val="00A82154"/>
    <w:rsid w:val="00AA3603"/>
    <w:rsid w:val="00AA4ABA"/>
    <w:rsid w:val="00AD6F7E"/>
    <w:rsid w:val="00AE16F4"/>
    <w:rsid w:val="00B00F32"/>
    <w:rsid w:val="00B474D7"/>
    <w:rsid w:val="00B50814"/>
    <w:rsid w:val="00B701A0"/>
    <w:rsid w:val="00B703E7"/>
    <w:rsid w:val="00B715E7"/>
    <w:rsid w:val="00B8050D"/>
    <w:rsid w:val="00B82732"/>
    <w:rsid w:val="00B972CA"/>
    <w:rsid w:val="00BA1AC0"/>
    <w:rsid w:val="00BA261F"/>
    <w:rsid w:val="00BA2FE4"/>
    <w:rsid w:val="00BB54D2"/>
    <w:rsid w:val="00BD440B"/>
    <w:rsid w:val="00BE5248"/>
    <w:rsid w:val="00BE5268"/>
    <w:rsid w:val="00BF41F3"/>
    <w:rsid w:val="00C13C76"/>
    <w:rsid w:val="00C237EE"/>
    <w:rsid w:val="00C46641"/>
    <w:rsid w:val="00C47066"/>
    <w:rsid w:val="00C55A53"/>
    <w:rsid w:val="00C726EA"/>
    <w:rsid w:val="00C8208E"/>
    <w:rsid w:val="00CA3ABF"/>
    <w:rsid w:val="00CB4BA1"/>
    <w:rsid w:val="00CB5B89"/>
    <w:rsid w:val="00CB7EB9"/>
    <w:rsid w:val="00CC30D7"/>
    <w:rsid w:val="00CC571F"/>
    <w:rsid w:val="00CD7293"/>
    <w:rsid w:val="00CF2CCF"/>
    <w:rsid w:val="00D20A84"/>
    <w:rsid w:val="00D25D11"/>
    <w:rsid w:val="00D56552"/>
    <w:rsid w:val="00D86195"/>
    <w:rsid w:val="00D918BC"/>
    <w:rsid w:val="00DA5A53"/>
    <w:rsid w:val="00DA78AA"/>
    <w:rsid w:val="00DE54D2"/>
    <w:rsid w:val="00DE59D1"/>
    <w:rsid w:val="00DF5482"/>
    <w:rsid w:val="00E157B9"/>
    <w:rsid w:val="00E16E6D"/>
    <w:rsid w:val="00E30373"/>
    <w:rsid w:val="00E31658"/>
    <w:rsid w:val="00E54693"/>
    <w:rsid w:val="00E6555C"/>
    <w:rsid w:val="00E72608"/>
    <w:rsid w:val="00E81733"/>
    <w:rsid w:val="00E928CF"/>
    <w:rsid w:val="00EA1BE4"/>
    <w:rsid w:val="00EB1D25"/>
    <w:rsid w:val="00EC0ABB"/>
    <w:rsid w:val="00ED51F6"/>
    <w:rsid w:val="00F03B7E"/>
    <w:rsid w:val="00F10A9C"/>
    <w:rsid w:val="00F11654"/>
    <w:rsid w:val="00F31B15"/>
    <w:rsid w:val="00F33E30"/>
    <w:rsid w:val="00F37976"/>
    <w:rsid w:val="00F456D0"/>
    <w:rsid w:val="00F5243B"/>
    <w:rsid w:val="00F7600B"/>
    <w:rsid w:val="00F83250"/>
    <w:rsid w:val="00F90706"/>
    <w:rsid w:val="00F97C74"/>
    <w:rsid w:val="00FB61A9"/>
    <w:rsid w:val="00FE48CB"/>
    <w:rsid w:val="00FE62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D03D4D"/>
  <w15:chartTrackingRefBased/>
  <w15:docId w15:val="{06A02966-01D6-4593-92B9-0E527486C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4FE"/>
    <w:pPr>
      <w:spacing w:after="200" w:line="276" w:lineRule="auto"/>
    </w:pPr>
    <w:rPr>
      <w:rFonts w:ascii="Calibri" w:eastAsia="Calibri" w:hAnsi="Calibri" w:cs="Times New Roman"/>
      <w:lang w:val="es-ES"/>
    </w:rPr>
  </w:style>
  <w:style w:type="paragraph" w:styleId="Ttulo1">
    <w:name w:val="heading 1"/>
    <w:basedOn w:val="Normal"/>
    <w:link w:val="Ttulo1Car"/>
    <w:uiPriority w:val="9"/>
    <w:qFormat/>
    <w:rsid w:val="00377F63"/>
    <w:pPr>
      <w:spacing w:before="100" w:beforeAutospacing="1" w:after="100" w:afterAutospacing="1" w:line="240" w:lineRule="auto"/>
      <w:outlineLvl w:val="0"/>
    </w:pPr>
    <w:rPr>
      <w:rFonts w:ascii="Times New Roman" w:eastAsia="Times New Roman" w:hAnsi="Times New Roman"/>
      <w:b/>
      <w:bCs/>
      <w:kern w:val="36"/>
      <w:sz w:val="48"/>
      <w:szCs w:val="48"/>
      <w:lang w:val="es-MX" w:eastAsia="es-MX"/>
    </w:rPr>
  </w:style>
  <w:style w:type="paragraph" w:styleId="Ttulo2">
    <w:name w:val="heading 2"/>
    <w:basedOn w:val="Normal"/>
    <w:next w:val="Normal"/>
    <w:link w:val="Ttulo2Car"/>
    <w:uiPriority w:val="9"/>
    <w:semiHidden/>
    <w:unhideWhenUsed/>
    <w:qFormat/>
    <w:rsid w:val="00CA3AB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361A5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7">
    <w:name w:val="heading 7"/>
    <w:basedOn w:val="Normal"/>
    <w:next w:val="Normal"/>
    <w:link w:val="Ttulo7Car"/>
    <w:uiPriority w:val="9"/>
    <w:unhideWhenUsed/>
    <w:qFormat/>
    <w:rsid w:val="005432F1"/>
    <w:pPr>
      <w:keepNext/>
      <w:keepLines/>
      <w:spacing w:before="40" w:after="0" w:line="240" w:lineRule="auto"/>
      <w:outlineLvl w:val="6"/>
    </w:pPr>
    <w:rPr>
      <w:rFonts w:asciiTheme="majorHAnsi" w:eastAsiaTheme="majorEastAsia" w:hAnsiTheme="majorHAnsi" w:cstheme="majorBidi"/>
      <w:i/>
      <w:iCs/>
      <w:color w:val="1F3763" w:themeColor="accent1" w:themeShade="7F"/>
      <w:sz w:val="24"/>
      <w:szCs w:val="24"/>
      <w:lang w:val="es-EC"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22E6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22E64"/>
  </w:style>
  <w:style w:type="paragraph" w:styleId="Piedepgina">
    <w:name w:val="footer"/>
    <w:basedOn w:val="Normal"/>
    <w:link w:val="PiedepginaCar"/>
    <w:uiPriority w:val="99"/>
    <w:unhideWhenUsed/>
    <w:rsid w:val="00422E6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22E64"/>
  </w:style>
  <w:style w:type="paragraph" w:customStyle="1" w:styleId="NoSpacing1">
    <w:name w:val="No Spacing1"/>
    <w:rsid w:val="002A24FE"/>
    <w:pPr>
      <w:suppressAutoHyphens/>
      <w:spacing w:after="0" w:line="240" w:lineRule="auto"/>
    </w:pPr>
    <w:rPr>
      <w:rFonts w:ascii="Times New Roman" w:eastAsia="Times New Roman" w:hAnsi="Times New Roman" w:cs="Times New Roman"/>
      <w:sz w:val="24"/>
      <w:szCs w:val="24"/>
      <w:lang w:val="es-ES" w:eastAsia="ar-SA"/>
    </w:rPr>
  </w:style>
  <w:style w:type="paragraph" w:customStyle="1" w:styleId="ListParagraph1">
    <w:name w:val="List Paragraph1"/>
    <w:basedOn w:val="Normal"/>
    <w:rsid w:val="002A24FE"/>
    <w:pPr>
      <w:suppressAutoHyphens/>
      <w:spacing w:after="0" w:line="240" w:lineRule="auto"/>
      <w:ind w:left="720"/>
    </w:pPr>
    <w:rPr>
      <w:rFonts w:ascii="Times New Roman" w:eastAsia="Times New Roman" w:hAnsi="Times New Roman"/>
      <w:sz w:val="24"/>
      <w:szCs w:val="24"/>
      <w:lang w:eastAsia="ar-SA"/>
    </w:rPr>
  </w:style>
  <w:style w:type="paragraph" w:styleId="NormalWeb">
    <w:name w:val="Normal (Web)"/>
    <w:basedOn w:val="Normal"/>
    <w:uiPriority w:val="99"/>
    <w:rsid w:val="002877F4"/>
    <w:pPr>
      <w:suppressAutoHyphens/>
      <w:spacing w:before="100" w:after="100" w:line="240" w:lineRule="auto"/>
    </w:pPr>
    <w:rPr>
      <w:rFonts w:ascii="Times New Roman" w:eastAsia="Times New Roman" w:hAnsi="Times New Roman"/>
      <w:sz w:val="24"/>
      <w:szCs w:val="24"/>
      <w:lang w:eastAsia="ar-SA"/>
    </w:rPr>
  </w:style>
  <w:style w:type="paragraph" w:customStyle="1" w:styleId="Sinespaciado1">
    <w:name w:val="Sin espaciado1"/>
    <w:rsid w:val="002877F4"/>
    <w:pPr>
      <w:suppressAutoHyphens/>
      <w:spacing w:after="0" w:line="240" w:lineRule="auto"/>
    </w:pPr>
    <w:rPr>
      <w:rFonts w:ascii="Times New Roman" w:eastAsia="Times New Roman" w:hAnsi="Times New Roman" w:cs="Times New Roman"/>
      <w:sz w:val="24"/>
      <w:szCs w:val="24"/>
      <w:lang w:val="es-ES" w:eastAsia="ar-SA"/>
    </w:rPr>
  </w:style>
  <w:style w:type="character" w:styleId="Textoennegrita">
    <w:name w:val="Strong"/>
    <w:uiPriority w:val="22"/>
    <w:qFormat/>
    <w:rsid w:val="002877F4"/>
    <w:rPr>
      <w:b/>
      <w:bCs/>
    </w:rPr>
  </w:style>
  <w:style w:type="character" w:customStyle="1" w:styleId="arojito1">
    <w:name w:val="arojito1"/>
    <w:rsid w:val="002877F4"/>
  </w:style>
  <w:style w:type="character" w:customStyle="1" w:styleId="apple-converted-space">
    <w:name w:val="apple-converted-space"/>
    <w:rsid w:val="002877F4"/>
  </w:style>
  <w:style w:type="paragraph" w:styleId="Sinespaciado">
    <w:name w:val="No Spacing"/>
    <w:uiPriority w:val="1"/>
    <w:qFormat/>
    <w:rsid w:val="00F10A9C"/>
    <w:pPr>
      <w:spacing w:after="0" w:line="240" w:lineRule="auto"/>
    </w:pPr>
    <w:rPr>
      <w:rFonts w:ascii="Calibri" w:eastAsia="Calibri" w:hAnsi="Calibri" w:cs="Times New Roman"/>
      <w:lang w:val="es-EC"/>
    </w:rPr>
  </w:style>
  <w:style w:type="paragraph" w:styleId="Prrafodelista">
    <w:name w:val="List Paragraph"/>
    <w:basedOn w:val="Normal"/>
    <w:uiPriority w:val="34"/>
    <w:qFormat/>
    <w:rsid w:val="00F90706"/>
    <w:pPr>
      <w:spacing w:before="240"/>
      <w:ind w:left="720"/>
      <w:contextualSpacing/>
    </w:pPr>
    <w:rPr>
      <w:lang w:val="es-MX"/>
    </w:rPr>
  </w:style>
  <w:style w:type="character" w:styleId="Hipervnculo">
    <w:name w:val="Hyperlink"/>
    <w:uiPriority w:val="99"/>
    <w:unhideWhenUsed/>
    <w:rsid w:val="00D25D11"/>
    <w:rPr>
      <w:color w:val="0563C1"/>
      <w:u w:val="single"/>
    </w:rPr>
  </w:style>
  <w:style w:type="character" w:styleId="nfasis">
    <w:name w:val="Emphasis"/>
    <w:basedOn w:val="Fuentedeprrafopredeter"/>
    <w:uiPriority w:val="20"/>
    <w:qFormat/>
    <w:rsid w:val="00E157B9"/>
    <w:rPr>
      <w:i/>
      <w:iCs/>
    </w:rPr>
  </w:style>
  <w:style w:type="table" w:styleId="Tablaconcuadrcula">
    <w:name w:val="Table Grid"/>
    <w:basedOn w:val="Tablanormal"/>
    <w:uiPriority w:val="39"/>
    <w:rsid w:val="00E157B9"/>
    <w:pPr>
      <w:spacing w:after="0" w:line="240" w:lineRule="auto"/>
    </w:pPr>
    <w:rPr>
      <w:color w:val="000000"/>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377F63"/>
    <w:rPr>
      <w:rFonts w:ascii="Times New Roman" w:eastAsia="Times New Roman" w:hAnsi="Times New Roman" w:cs="Times New Roman"/>
      <w:b/>
      <w:bCs/>
      <w:kern w:val="36"/>
      <w:sz w:val="48"/>
      <w:szCs w:val="48"/>
      <w:lang w:val="es-MX" w:eastAsia="es-MX"/>
    </w:rPr>
  </w:style>
  <w:style w:type="character" w:customStyle="1" w:styleId="is-visually-hidden">
    <w:name w:val="is-visually-hidden"/>
    <w:basedOn w:val="Fuentedeprrafopredeter"/>
    <w:rsid w:val="00D918BC"/>
  </w:style>
  <w:style w:type="paragraph" w:customStyle="1" w:styleId="pb-4">
    <w:name w:val="pb-4"/>
    <w:basedOn w:val="Normal"/>
    <w:rsid w:val="00CA3ABF"/>
    <w:pPr>
      <w:spacing w:before="100" w:beforeAutospacing="1" w:after="100" w:afterAutospacing="1" w:line="240" w:lineRule="auto"/>
    </w:pPr>
    <w:rPr>
      <w:rFonts w:ascii="Times New Roman" w:eastAsia="Times New Roman" w:hAnsi="Times New Roman"/>
      <w:sz w:val="24"/>
      <w:szCs w:val="24"/>
      <w:lang w:val="es-MX" w:eastAsia="es-MX"/>
    </w:rPr>
  </w:style>
  <w:style w:type="character" w:customStyle="1" w:styleId="Ttulo2Car">
    <w:name w:val="Título 2 Car"/>
    <w:basedOn w:val="Fuentedeprrafopredeter"/>
    <w:link w:val="Ttulo2"/>
    <w:uiPriority w:val="9"/>
    <w:semiHidden/>
    <w:rsid w:val="00CA3ABF"/>
    <w:rPr>
      <w:rFonts w:asciiTheme="majorHAnsi" w:eastAsiaTheme="majorEastAsia" w:hAnsiTheme="majorHAnsi" w:cstheme="majorBidi"/>
      <w:color w:val="2F5496" w:themeColor="accent1" w:themeShade="BF"/>
      <w:sz w:val="26"/>
      <w:szCs w:val="26"/>
      <w:lang w:val="es-ES"/>
    </w:rPr>
  </w:style>
  <w:style w:type="character" w:customStyle="1" w:styleId="Ttulo7Car">
    <w:name w:val="Título 7 Car"/>
    <w:basedOn w:val="Fuentedeprrafopredeter"/>
    <w:link w:val="Ttulo7"/>
    <w:uiPriority w:val="9"/>
    <w:rsid w:val="005432F1"/>
    <w:rPr>
      <w:rFonts w:asciiTheme="majorHAnsi" w:eastAsiaTheme="majorEastAsia" w:hAnsiTheme="majorHAnsi" w:cstheme="majorBidi"/>
      <w:i/>
      <w:iCs/>
      <w:color w:val="1F3763" w:themeColor="accent1" w:themeShade="7F"/>
      <w:sz w:val="24"/>
      <w:szCs w:val="24"/>
      <w:lang w:val="es-EC" w:eastAsia="es-EC"/>
    </w:rPr>
  </w:style>
  <w:style w:type="character" w:customStyle="1" w:styleId="Ttulo3Car">
    <w:name w:val="Título 3 Car"/>
    <w:basedOn w:val="Fuentedeprrafopredeter"/>
    <w:link w:val="Ttulo3"/>
    <w:uiPriority w:val="9"/>
    <w:semiHidden/>
    <w:rsid w:val="00361A59"/>
    <w:rPr>
      <w:rFonts w:asciiTheme="majorHAnsi" w:eastAsiaTheme="majorEastAsia" w:hAnsiTheme="majorHAnsi" w:cstheme="majorBidi"/>
      <w:color w:val="1F3763" w:themeColor="accent1" w:themeShade="7F"/>
      <w:sz w:val="24"/>
      <w:szCs w:val="24"/>
      <w:lang w:val="es-ES"/>
    </w:rPr>
  </w:style>
  <w:style w:type="paragraph" w:styleId="Textoindependiente">
    <w:name w:val="Body Text"/>
    <w:basedOn w:val="Normal"/>
    <w:link w:val="TextoindependienteCar"/>
    <w:uiPriority w:val="1"/>
    <w:unhideWhenUsed/>
    <w:qFormat/>
    <w:rsid w:val="00361A59"/>
    <w:pPr>
      <w:widowControl w:val="0"/>
      <w:autoSpaceDE w:val="0"/>
      <w:autoSpaceDN w:val="0"/>
      <w:spacing w:after="0" w:line="240" w:lineRule="auto"/>
    </w:pPr>
    <w:rPr>
      <w:rFonts w:ascii="Arial MT" w:eastAsia="Arial MT" w:hAnsi="Arial MT" w:cs="Arial MT"/>
      <w:sz w:val="24"/>
      <w:szCs w:val="24"/>
    </w:rPr>
  </w:style>
  <w:style w:type="character" w:customStyle="1" w:styleId="TextoindependienteCar">
    <w:name w:val="Texto independiente Car"/>
    <w:basedOn w:val="Fuentedeprrafopredeter"/>
    <w:link w:val="Textoindependiente"/>
    <w:uiPriority w:val="1"/>
    <w:rsid w:val="00361A59"/>
    <w:rPr>
      <w:rFonts w:ascii="Arial MT" w:eastAsia="Arial MT" w:hAnsi="Arial MT" w:cs="Arial MT"/>
      <w:sz w:val="24"/>
      <w:szCs w:val="24"/>
      <w:lang w:val="es-ES"/>
    </w:rPr>
  </w:style>
  <w:style w:type="paragraph" w:customStyle="1" w:styleId="Saptanm">
    <w:name w:val="Saptanmış"/>
    <w:rsid w:val="00361A59"/>
    <w:pPr>
      <w:spacing w:before="160" w:after="0" w:line="288" w:lineRule="auto"/>
    </w:pPr>
    <w:rPr>
      <w:rFonts w:ascii="Helvetica Neue" w:eastAsia="Arial Unicode MS" w:hAnsi="Helvetica Neue" w:cs="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5386707">
      <w:bodyDiv w:val="1"/>
      <w:marLeft w:val="0"/>
      <w:marRight w:val="0"/>
      <w:marTop w:val="0"/>
      <w:marBottom w:val="0"/>
      <w:divBdr>
        <w:top w:val="none" w:sz="0" w:space="0" w:color="auto"/>
        <w:left w:val="none" w:sz="0" w:space="0" w:color="auto"/>
        <w:bottom w:val="none" w:sz="0" w:space="0" w:color="auto"/>
        <w:right w:val="none" w:sz="0" w:space="0" w:color="auto"/>
      </w:divBdr>
    </w:div>
    <w:div w:id="770245583">
      <w:bodyDiv w:val="1"/>
      <w:marLeft w:val="0"/>
      <w:marRight w:val="0"/>
      <w:marTop w:val="0"/>
      <w:marBottom w:val="0"/>
      <w:divBdr>
        <w:top w:val="none" w:sz="0" w:space="0" w:color="auto"/>
        <w:left w:val="none" w:sz="0" w:space="0" w:color="auto"/>
        <w:bottom w:val="none" w:sz="0" w:space="0" w:color="auto"/>
        <w:right w:val="none" w:sz="0" w:space="0" w:color="auto"/>
      </w:divBdr>
    </w:div>
    <w:div w:id="869756570">
      <w:bodyDiv w:val="1"/>
      <w:marLeft w:val="0"/>
      <w:marRight w:val="0"/>
      <w:marTop w:val="0"/>
      <w:marBottom w:val="0"/>
      <w:divBdr>
        <w:top w:val="none" w:sz="0" w:space="0" w:color="auto"/>
        <w:left w:val="none" w:sz="0" w:space="0" w:color="auto"/>
        <w:bottom w:val="none" w:sz="0" w:space="0" w:color="auto"/>
        <w:right w:val="none" w:sz="0" w:space="0" w:color="auto"/>
      </w:divBdr>
      <w:divsChild>
        <w:div w:id="867913718">
          <w:marLeft w:val="0"/>
          <w:marRight w:val="0"/>
          <w:marTop w:val="0"/>
          <w:marBottom w:val="0"/>
          <w:divBdr>
            <w:top w:val="none" w:sz="0" w:space="0" w:color="auto"/>
            <w:left w:val="none" w:sz="0" w:space="0" w:color="auto"/>
            <w:bottom w:val="none" w:sz="0" w:space="0" w:color="auto"/>
            <w:right w:val="none" w:sz="0" w:space="0" w:color="auto"/>
          </w:divBdr>
          <w:divsChild>
            <w:div w:id="2044399999">
              <w:marLeft w:val="0"/>
              <w:marRight w:val="0"/>
              <w:marTop w:val="0"/>
              <w:marBottom w:val="0"/>
              <w:divBdr>
                <w:top w:val="none" w:sz="0" w:space="0" w:color="auto"/>
                <w:left w:val="none" w:sz="0" w:space="0" w:color="auto"/>
                <w:bottom w:val="none" w:sz="0" w:space="0" w:color="auto"/>
                <w:right w:val="none" w:sz="0" w:space="0" w:color="auto"/>
              </w:divBdr>
              <w:divsChild>
                <w:div w:id="1059783743">
                  <w:marLeft w:val="0"/>
                  <w:marRight w:val="0"/>
                  <w:marTop w:val="0"/>
                  <w:marBottom w:val="0"/>
                  <w:divBdr>
                    <w:top w:val="none" w:sz="0" w:space="0" w:color="auto"/>
                    <w:left w:val="none" w:sz="0" w:space="0" w:color="auto"/>
                    <w:bottom w:val="none" w:sz="0" w:space="0" w:color="auto"/>
                    <w:right w:val="none" w:sz="0" w:space="0" w:color="auto"/>
                  </w:divBdr>
                </w:div>
                <w:div w:id="210746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392966">
          <w:marLeft w:val="0"/>
          <w:marRight w:val="0"/>
          <w:marTop w:val="0"/>
          <w:marBottom w:val="0"/>
          <w:divBdr>
            <w:top w:val="none" w:sz="0" w:space="0" w:color="auto"/>
            <w:left w:val="none" w:sz="0" w:space="0" w:color="auto"/>
            <w:bottom w:val="none" w:sz="0" w:space="0" w:color="auto"/>
            <w:right w:val="none" w:sz="0" w:space="0" w:color="auto"/>
          </w:divBdr>
          <w:divsChild>
            <w:div w:id="1402677433">
              <w:marLeft w:val="0"/>
              <w:marRight w:val="0"/>
              <w:marTop w:val="0"/>
              <w:marBottom w:val="0"/>
              <w:divBdr>
                <w:top w:val="none" w:sz="0" w:space="0" w:color="auto"/>
                <w:left w:val="none" w:sz="0" w:space="0" w:color="auto"/>
                <w:bottom w:val="none" w:sz="0" w:space="0" w:color="auto"/>
                <w:right w:val="none" w:sz="0" w:space="0" w:color="auto"/>
              </w:divBdr>
              <w:divsChild>
                <w:div w:id="529032034">
                  <w:marLeft w:val="0"/>
                  <w:marRight w:val="0"/>
                  <w:marTop w:val="0"/>
                  <w:marBottom w:val="0"/>
                  <w:divBdr>
                    <w:top w:val="none" w:sz="0" w:space="0" w:color="auto"/>
                    <w:left w:val="none" w:sz="0" w:space="0" w:color="auto"/>
                    <w:bottom w:val="none" w:sz="0" w:space="0" w:color="auto"/>
                    <w:right w:val="none" w:sz="0" w:space="0" w:color="auto"/>
                  </w:divBdr>
                </w:div>
                <w:div w:id="106942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262058">
      <w:bodyDiv w:val="1"/>
      <w:marLeft w:val="0"/>
      <w:marRight w:val="0"/>
      <w:marTop w:val="0"/>
      <w:marBottom w:val="0"/>
      <w:divBdr>
        <w:top w:val="none" w:sz="0" w:space="0" w:color="auto"/>
        <w:left w:val="none" w:sz="0" w:space="0" w:color="auto"/>
        <w:bottom w:val="none" w:sz="0" w:space="0" w:color="auto"/>
        <w:right w:val="none" w:sz="0" w:space="0" w:color="auto"/>
      </w:divBdr>
    </w:div>
    <w:div w:id="1748307982">
      <w:bodyDiv w:val="1"/>
      <w:marLeft w:val="0"/>
      <w:marRight w:val="0"/>
      <w:marTop w:val="0"/>
      <w:marBottom w:val="0"/>
      <w:divBdr>
        <w:top w:val="none" w:sz="0" w:space="0" w:color="auto"/>
        <w:left w:val="none" w:sz="0" w:space="0" w:color="auto"/>
        <w:bottom w:val="none" w:sz="0" w:space="0" w:color="auto"/>
        <w:right w:val="none" w:sz="0" w:space="0" w:color="auto"/>
      </w:divBdr>
    </w:div>
    <w:div w:id="2128114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7.gif"/><Relationship Id="rId10"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66DB78-AA62-406C-A0E7-18585F76D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Pages>
  <Words>2390</Words>
  <Characters>13151</Characters>
  <Application>Microsoft Office Word</Application>
  <DocSecurity>0</DocSecurity>
  <Lines>109</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(darwin)</dc:creator>
  <cp:keywords/>
  <dc:description/>
  <cp:lastModifiedBy>Microsoft Office User</cp:lastModifiedBy>
  <cp:revision>7</cp:revision>
  <cp:lastPrinted>2024-11-02T20:16:00Z</cp:lastPrinted>
  <dcterms:created xsi:type="dcterms:W3CDTF">2024-11-19T20:55:00Z</dcterms:created>
  <dcterms:modified xsi:type="dcterms:W3CDTF">2025-01-10T18:07:00Z</dcterms:modified>
</cp:coreProperties>
</file>