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0DD9" w14:textId="541F047A" w:rsidR="00361A59" w:rsidRPr="007039BB" w:rsidRDefault="00361A59" w:rsidP="00E71A9A">
      <w:pPr>
        <w:tabs>
          <w:tab w:val="left" w:pos="2625"/>
          <w:tab w:val="center" w:pos="4252"/>
        </w:tabs>
        <w:suppressAutoHyphens/>
        <w:spacing w:after="0"/>
        <w:jc w:val="center"/>
        <w:rPr>
          <w:rFonts w:ascii="Arial" w:eastAsia="Arial" w:hAnsi="Arial" w:cs="Arial"/>
          <w:b/>
          <w:sz w:val="32"/>
          <w:szCs w:val="32"/>
          <w:lang w:eastAsia="ar-SA"/>
        </w:rPr>
      </w:pPr>
      <w:r w:rsidRPr="007039BB">
        <w:rPr>
          <w:rFonts w:ascii="Arial" w:eastAsia="Arial" w:hAnsi="Arial" w:cs="Arial"/>
          <w:b/>
          <w:sz w:val="32"/>
          <w:szCs w:val="32"/>
          <w:lang w:eastAsia="ar-SA"/>
        </w:rPr>
        <w:t>TURQUÍA Y GRECIA</w:t>
      </w:r>
    </w:p>
    <w:p w14:paraId="255C0684" w14:textId="40213B8F" w:rsidR="00361A59" w:rsidRPr="007039BB" w:rsidRDefault="00361A59" w:rsidP="00E71A9A">
      <w:pPr>
        <w:tabs>
          <w:tab w:val="left" w:pos="2625"/>
          <w:tab w:val="center" w:pos="4252"/>
        </w:tabs>
        <w:suppressAutoHyphens/>
        <w:spacing w:after="0"/>
        <w:jc w:val="center"/>
        <w:rPr>
          <w:rFonts w:ascii="Arial" w:eastAsia="Arial" w:hAnsi="Arial" w:cs="Arial"/>
          <w:b/>
          <w:sz w:val="32"/>
          <w:szCs w:val="32"/>
          <w:lang w:eastAsia="ar-SA"/>
        </w:rPr>
      </w:pPr>
      <w:r w:rsidRPr="007039BB">
        <w:rPr>
          <w:rFonts w:ascii="Arial" w:eastAsia="Arial" w:hAnsi="Arial" w:cs="Arial"/>
          <w:b/>
          <w:sz w:val="32"/>
          <w:szCs w:val="32"/>
          <w:lang w:eastAsia="ar-SA"/>
        </w:rPr>
        <w:t xml:space="preserve">CON CRUCERO POR </w:t>
      </w:r>
      <w:r w:rsidRPr="007039BB">
        <w:rPr>
          <w:rFonts w:ascii="Arial" w:hAnsi="Arial" w:cs="Arial"/>
          <w:b/>
          <w:bCs/>
          <w:sz w:val="32"/>
          <w:szCs w:val="32"/>
        </w:rPr>
        <w:t>ISLAS GRIEGAS</w:t>
      </w:r>
    </w:p>
    <w:p w14:paraId="2CD2AFD3" w14:textId="4DE7150F" w:rsidR="002A4601" w:rsidRDefault="002A4601" w:rsidP="002A4601">
      <w:pPr>
        <w:spacing w:after="0"/>
        <w:jc w:val="center"/>
        <w:rPr>
          <w:rFonts w:ascii="Arial" w:eastAsia="Arial" w:hAnsi="Arial" w:cs="Arial"/>
          <w:b/>
          <w:bCs/>
          <w:sz w:val="24"/>
          <w:szCs w:val="24"/>
        </w:rPr>
      </w:pPr>
      <w:r>
        <w:rPr>
          <w:rFonts w:ascii="Arial" w:eastAsia="Arial" w:hAnsi="Arial" w:cs="Arial"/>
          <w:b/>
          <w:sz w:val="28"/>
          <w:szCs w:val="28"/>
          <w:lang w:eastAsia="ar-SA"/>
        </w:rPr>
        <w:t>OA</w:t>
      </w:r>
      <w:r w:rsidR="00361A59" w:rsidRPr="007039BB">
        <w:rPr>
          <w:rFonts w:ascii="Arial" w:eastAsia="Arial" w:hAnsi="Arial" w:cs="Arial"/>
          <w:b/>
          <w:sz w:val="28"/>
          <w:szCs w:val="28"/>
          <w:lang w:eastAsia="ar-SA"/>
        </w:rPr>
        <w:t>-0</w:t>
      </w:r>
      <w:r w:rsidR="00906AFE" w:rsidRPr="007039BB">
        <w:rPr>
          <w:rFonts w:ascii="Arial" w:eastAsia="Arial" w:hAnsi="Arial" w:cs="Arial"/>
          <w:b/>
          <w:sz w:val="28"/>
          <w:szCs w:val="28"/>
          <w:lang w:eastAsia="ar-SA"/>
        </w:rPr>
        <w:t>1</w:t>
      </w:r>
      <w:r w:rsidR="00361A59" w:rsidRPr="007039BB">
        <w:rPr>
          <w:rFonts w:ascii="Arial" w:eastAsia="Arial" w:hAnsi="Arial" w:cs="Arial"/>
          <w:b/>
          <w:sz w:val="28"/>
          <w:szCs w:val="28"/>
          <w:lang w:eastAsia="ar-SA"/>
        </w:rPr>
        <w:tab/>
      </w:r>
      <w:r w:rsidR="00361A59" w:rsidRPr="007039BB">
        <w:rPr>
          <w:rFonts w:ascii="Arial" w:eastAsia="Arial" w:hAnsi="Arial" w:cs="Arial"/>
          <w:b/>
          <w:sz w:val="28"/>
          <w:szCs w:val="28"/>
          <w:lang w:eastAsia="ar-SA"/>
        </w:rPr>
        <w:tab/>
      </w:r>
      <w:r w:rsidR="00361A59" w:rsidRPr="007039BB">
        <w:rPr>
          <w:rFonts w:ascii="Arial" w:eastAsia="Arial" w:hAnsi="Arial" w:cs="Arial"/>
          <w:b/>
          <w:sz w:val="28"/>
          <w:szCs w:val="28"/>
          <w:lang w:eastAsia="ar-SA"/>
        </w:rPr>
        <w:tab/>
        <w:t xml:space="preserve">                                                    14 DÍAS</w:t>
      </w:r>
      <w:r w:rsidRPr="002A4601">
        <w:rPr>
          <w:rFonts w:ascii="Arial" w:eastAsia="Arial" w:hAnsi="Arial" w:cs="Arial"/>
          <w:b/>
          <w:bCs/>
          <w:sz w:val="24"/>
          <w:szCs w:val="24"/>
          <w:highlight w:val="yellow"/>
        </w:rPr>
        <w:t xml:space="preserve"> </w:t>
      </w:r>
      <w:r>
        <w:rPr>
          <w:rFonts w:ascii="Arial" w:eastAsia="Arial" w:hAnsi="Arial" w:cs="Arial"/>
          <w:b/>
          <w:bCs/>
          <w:sz w:val="24"/>
          <w:szCs w:val="24"/>
          <w:highlight w:val="yellow"/>
        </w:rPr>
        <w:t>SALIDAS:</w:t>
      </w:r>
      <w:r>
        <w:rPr>
          <w:rFonts w:ascii="Arial" w:eastAsia="Arial" w:hAnsi="Arial" w:cs="Arial"/>
          <w:b/>
          <w:bCs/>
          <w:sz w:val="24"/>
          <w:szCs w:val="24"/>
        </w:rPr>
        <w:t xml:space="preserve"> Sep. 3, 10, 17 y 24, </w:t>
      </w:r>
      <w:proofErr w:type="gramStart"/>
      <w:r>
        <w:rPr>
          <w:rFonts w:ascii="Arial" w:eastAsia="Arial" w:hAnsi="Arial" w:cs="Arial"/>
          <w:b/>
          <w:bCs/>
          <w:sz w:val="24"/>
          <w:szCs w:val="24"/>
        </w:rPr>
        <w:t>Oct.</w:t>
      </w:r>
      <w:proofErr w:type="gramEnd"/>
      <w:r>
        <w:rPr>
          <w:rFonts w:ascii="Arial" w:eastAsia="Arial" w:hAnsi="Arial" w:cs="Arial"/>
          <w:b/>
          <w:bCs/>
          <w:sz w:val="24"/>
          <w:szCs w:val="24"/>
        </w:rPr>
        <w:t xml:space="preserve"> 1, 8,15 y 22</w:t>
      </w:r>
    </w:p>
    <w:p w14:paraId="29B002F4" w14:textId="77777777" w:rsidR="002A4601" w:rsidRDefault="002A4601" w:rsidP="002A4601">
      <w:pPr>
        <w:tabs>
          <w:tab w:val="left" w:pos="1418"/>
        </w:tabs>
        <w:suppressAutoHyphens/>
        <w:spacing w:after="0"/>
        <w:jc w:val="center"/>
        <w:rPr>
          <w:rFonts w:ascii="Arial" w:eastAsia="Arial" w:hAnsi="Arial" w:cs="Arial"/>
          <w:b/>
          <w:bCs/>
          <w:sz w:val="28"/>
          <w:szCs w:val="28"/>
          <w:highlight w:val="yellow"/>
          <w:lang w:eastAsia="ar-SA"/>
        </w:rPr>
      </w:pPr>
    </w:p>
    <w:p w14:paraId="606E0130" w14:textId="1BEEAA80" w:rsidR="002A4601" w:rsidRDefault="002A4601" w:rsidP="002A4601">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w:t>
      </w:r>
      <w:r w:rsidRPr="006B746C">
        <w:rPr>
          <w:rFonts w:ascii="Arial" w:eastAsia="Arial" w:hAnsi="Arial" w:cs="Arial"/>
          <w:b/>
          <w:bCs/>
          <w:sz w:val="28"/>
          <w:szCs w:val="28"/>
          <w:highlight w:val="yellow"/>
          <w:lang w:eastAsia="ar-SA"/>
        </w:rPr>
        <w:t xml:space="preserve">ecio por persona en habitación doble </w:t>
      </w:r>
      <w:r>
        <w:rPr>
          <w:rFonts w:ascii="Arial" w:eastAsia="Arial" w:hAnsi="Arial" w:cs="Arial"/>
          <w:b/>
          <w:bCs/>
          <w:sz w:val="28"/>
          <w:szCs w:val="28"/>
          <w:highlight w:val="yellow"/>
          <w:lang w:eastAsia="ar-SA"/>
        </w:rPr>
        <w:t>2</w:t>
      </w:r>
      <w:r w:rsidRPr="006B746C">
        <w:rPr>
          <w:rFonts w:ascii="Arial" w:eastAsia="Arial" w:hAnsi="Arial" w:cs="Arial"/>
          <w:b/>
          <w:bCs/>
          <w:sz w:val="28"/>
          <w:szCs w:val="28"/>
          <w:highlight w:val="yellow"/>
          <w:lang w:eastAsia="ar-SA"/>
        </w:rPr>
        <w:t>,</w:t>
      </w:r>
      <w:r>
        <w:rPr>
          <w:rFonts w:ascii="Arial" w:eastAsia="Arial" w:hAnsi="Arial" w:cs="Arial"/>
          <w:b/>
          <w:bCs/>
          <w:sz w:val="28"/>
          <w:szCs w:val="28"/>
          <w:highlight w:val="yellow"/>
          <w:lang w:eastAsia="ar-SA"/>
        </w:rPr>
        <w:t>39</w:t>
      </w:r>
      <w:r w:rsidRPr="006B746C">
        <w:rPr>
          <w:rFonts w:ascii="Arial" w:eastAsia="Arial" w:hAnsi="Arial" w:cs="Arial"/>
          <w:b/>
          <w:bCs/>
          <w:sz w:val="28"/>
          <w:szCs w:val="28"/>
          <w:highlight w:val="yellow"/>
          <w:lang w:eastAsia="ar-SA"/>
        </w:rPr>
        <w:t>0 USD</w:t>
      </w:r>
    </w:p>
    <w:p w14:paraId="77307144" w14:textId="0A1F31CB" w:rsidR="002A4601" w:rsidRDefault="002A4601" w:rsidP="002A4601">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OFERTA </w:t>
      </w:r>
      <w:r w:rsidRPr="00913515">
        <w:rPr>
          <w:rFonts w:ascii="Arial" w:eastAsia="Arial" w:hAnsi="Arial" w:cs="Arial"/>
          <w:b/>
          <w:bCs/>
          <w:sz w:val="28"/>
          <w:szCs w:val="28"/>
          <w:highlight w:val="yellow"/>
          <w:lang w:eastAsia="ar-SA"/>
        </w:rPr>
        <w:t xml:space="preserve">ESPECIAL </w:t>
      </w:r>
      <w:r>
        <w:rPr>
          <w:rFonts w:ascii="Arial" w:eastAsia="Arial" w:hAnsi="Arial" w:cs="Arial"/>
          <w:b/>
          <w:bCs/>
          <w:sz w:val="28"/>
          <w:szCs w:val="28"/>
          <w:highlight w:val="yellow"/>
          <w:lang w:eastAsia="ar-SA"/>
        </w:rPr>
        <w:t>1</w:t>
      </w:r>
      <w:r w:rsidRPr="00913515">
        <w:rPr>
          <w:rFonts w:ascii="Arial" w:eastAsia="Arial" w:hAnsi="Arial" w:cs="Arial"/>
          <w:b/>
          <w:bCs/>
          <w:sz w:val="28"/>
          <w:szCs w:val="28"/>
          <w:highlight w:val="yellow"/>
          <w:lang w:eastAsia="ar-SA"/>
        </w:rPr>
        <w:t>,9</w:t>
      </w:r>
      <w:r>
        <w:rPr>
          <w:rFonts w:ascii="Arial" w:eastAsia="Arial" w:hAnsi="Arial" w:cs="Arial"/>
          <w:b/>
          <w:bCs/>
          <w:sz w:val="28"/>
          <w:szCs w:val="28"/>
          <w:highlight w:val="yellow"/>
          <w:lang w:eastAsia="ar-SA"/>
        </w:rPr>
        <w:t>9</w:t>
      </w:r>
      <w:r w:rsidRPr="00913515">
        <w:rPr>
          <w:rFonts w:ascii="Arial" w:eastAsia="Arial" w:hAnsi="Arial" w:cs="Arial"/>
          <w:b/>
          <w:bCs/>
          <w:sz w:val="28"/>
          <w:szCs w:val="28"/>
          <w:highlight w:val="yellow"/>
          <w:lang w:eastAsia="ar-SA"/>
        </w:rPr>
        <w:t>0 USD</w:t>
      </w:r>
    </w:p>
    <w:p w14:paraId="18762DF3" w14:textId="77777777" w:rsidR="002A4601" w:rsidRDefault="002A4601" w:rsidP="002A4601">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rPr>
        <w:t>Contamos con salidas 2026</w:t>
      </w:r>
    </w:p>
    <w:p w14:paraId="17EA1ACB" w14:textId="77777777" w:rsidR="00361A59" w:rsidRPr="00B82732" w:rsidRDefault="00361A59" w:rsidP="00361A59">
      <w:pPr>
        <w:suppressAutoHyphens/>
        <w:rPr>
          <w:rFonts w:ascii="Arial" w:eastAsia="Arial" w:hAnsi="Arial" w:cs="Arial"/>
          <w:b/>
          <w:sz w:val="24"/>
          <w:szCs w:val="24"/>
          <w:lang w:eastAsia="ar-SA"/>
        </w:rPr>
      </w:pPr>
      <w:r w:rsidRPr="00B82732">
        <w:rPr>
          <w:rFonts w:ascii="Arial" w:eastAsia="Arial" w:hAnsi="Arial" w:cs="Arial"/>
          <w:noProof/>
          <w:sz w:val="24"/>
          <w:szCs w:val="24"/>
          <w:lang w:val="en-US"/>
        </w:rPr>
        <mc:AlternateContent>
          <mc:Choice Requires="wpg">
            <w:drawing>
              <wp:anchor distT="0" distB="0" distL="114300" distR="114300" simplePos="0" relativeHeight="251659264" behindDoc="0" locked="0" layoutInCell="1" allowOverlap="1" wp14:anchorId="5758EDA2" wp14:editId="5E726BD8">
                <wp:simplePos x="0" y="0"/>
                <wp:positionH relativeFrom="margin">
                  <wp:align>left</wp:align>
                </wp:positionH>
                <wp:positionV relativeFrom="paragraph">
                  <wp:posOffset>163830</wp:posOffset>
                </wp:positionV>
                <wp:extent cx="6067425" cy="927100"/>
                <wp:effectExtent l="76200" t="76200" r="47625" b="139700"/>
                <wp:wrapNone/>
                <wp:docPr id="14" name="Grupo 14"/>
                <wp:cNvGraphicFramePr/>
                <a:graphic xmlns:a="http://schemas.openxmlformats.org/drawingml/2006/main">
                  <a:graphicData uri="http://schemas.microsoft.com/office/word/2010/wordprocessingGroup">
                    <wpg:wgp>
                      <wpg:cNvGrpSpPr/>
                      <wpg:grpSpPr>
                        <a:xfrm>
                          <a:off x="0" y="0"/>
                          <a:ext cx="6067425" cy="927100"/>
                          <a:chOff x="0" y="0"/>
                          <a:chExt cx="6067425" cy="927100"/>
                        </a:xfrm>
                      </wpg:grpSpPr>
                      <pic:pic xmlns:pic="http://schemas.openxmlformats.org/drawingml/2006/picture">
                        <pic:nvPicPr>
                          <pic:cNvPr id="2" name="Imagen 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9050"/>
                            <a:ext cx="1533525" cy="885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 name="Imagen 10" descr="18 lugares increíbles para visitar en Turquía - Spot Blu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57350" y="9525"/>
                            <a:ext cx="1409700" cy="904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2" name="Imagen 12"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81350" y="0"/>
                            <a:ext cx="141922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3" name="image17.jpg" descr="C:\Users\user\Documents\FANTASY VIAJES\promociones\CRUCRO GRECIA.jpg"/>
                          <pic:cNvPicPr/>
                        </pic:nvPicPr>
                        <pic:blipFill>
                          <a:blip r:embed="rId11"/>
                          <a:srcRect/>
                          <a:stretch>
                            <a:fillRect/>
                          </a:stretch>
                        </pic:blipFill>
                        <pic:spPr>
                          <a:xfrm>
                            <a:off x="4705350" y="0"/>
                            <a:ext cx="1362075" cy="927100"/>
                          </a:xfrm>
                          <a:prstGeom prst="rect">
                            <a:avLst/>
                          </a:prstGeom>
                          <a:ln w="38100">
                            <a:solidFill>
                              <a:srgbClr val="000000"/>
                            </a:solidFill>
                            <a:prstDash val="solid"/>
                          </a:ln>
                        </pic:spPr>
                      </pic:pic>
                    </wpg:wgp>
                  </a:graphicData>
                </a:graphic>
              </wp:anchor>
            </w:drawing>
          </mc:Choice>
          <mc:Fallback>
            <w:pict>
              <v:group w14:anchorId="66C998CA" id="Grupo 14" o:spid="_x0000_s1026" style="position:absolute;margin-left:0;margin-top:12.9pt;width:477.75pt;height:73pt;z-index:251659264;mso-position-horizontal:left;mso-position-horizontal-relative:margin" coordsize="60674,927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">
                <v:shape id="Imagen 2" o:spid="_x0000_s1027" type="#_x0000_t75" alt="Somos Turcos - 5 Lugares Más Turisticos en Turquia | Türkiye'de turistik 5  yer - YouTube" style="position:absolute;top:190;width:15335;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" stroked="t" strokeweight="3pt">
                  <v:stroke endcap="square"/>
                  <v:imagedata r:id="rId13" o:title="Somos Turcos - 5 Lugares Más Turisticos en Turquia | Türkiye'de turistik 5  yer - YouTube"/>
                  <v:shadow on="t" color="black" opacity="28180f" origin="-.5,-.5" offset=".74836mm,.74836mm"/>
                  <v:path arrowok="t"/>
                </v:shape>
                <v:shape id="Imagen 10" o:spid="_x0000_s1028" type="#_x0000_t75" alt="18 lugares increíbles para visitar en Turquía - Spot Blue" style="position:absolute;left:16573;top:95;width:14097;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" stroked="t" strokeweight="3pt">
                  <v:stroke endcap="square"/>
                  <v:imagedata r:id="rId14" o:title="18 lugares increíbles para visitar en Turquía - Spot Blue"/>
                  <v:shadow on="t" color="black" opacity="28180f" origin="-.5,-.5" offset=".74836mm,.74836mm"/>
                  <v:path arrowok="t"/>
                </v:shape>
                <v:shape id="Imagen 12" o:spid="_x0000_s1029" type="#_x0000_t75" alt="Qué hacer en Grecia: 5 destinos para visitar y disfrutar" style="position:absolute;left:31813;width:1419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" stroked="t" strokeweight="3pt">
                  <v:stroke endcap="square"/>
                  <v:imagedata r:id="rId15" o:title=" 5 destinos para visitar y disfrutar"/>
                  <v:shadow on="t" color="black" opacity="28180f" origin="-.5,-.5" offset=".74836mm,.74836mm"/>
                  <v:path arrowok="t"/>
                </v:shape>
                <v:shape id="image17.jpg" o:spid="_x0000_s1030" type="#_x0000_t75" style="position:absolute;left:47053;width:13621;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" stroked="t" strokeweight="3pt">
                  <v:imagedata r:id="rId16" o:title="CRUCRO GRECIA"/>
                </v:shape>
                <w10:wrap anchorx="margin"/>
              </v:group>
            </w:pict>
          </mc:Fallback>
        </mc:AlternateContent>
      </w:r>
    </w:p>
    <w:p w14:paraId="0B12A5FB" w14:textId="77777777" w:rsidR="00361A59" w:rsidRPr="00B82732" w:rsidRDefault="00361A59" w:rsidP="00361A59">
      <w:pPr>
        <w:suppressAutoHyphens/>
        <w:rPr>
          <w:rFonts w:ascii="Arial" w:eastAsia="Arial" w:hAnsi="Arial" w:cs="Arial"/>
          <w:b/>
          <w:sz w:val="24"/>
          <w:szCs w:val="24"/>
          <w:lang w:eastAsia="ar-SA"/>
        </w:rPr>
      </w:pPr>
    </w:p>
    <w:p w14:paraId="6576458E" w14:textId="77777777" w:rsidR="00361A59" w:rsidRPr="00B82732" w:rsidRDefault="00361A59" w:rsidP="00361A59">
      <w:pPr>
        <w:suppressAutoHyphens/>
        <w:rPr>
          <w:rFonts w:ascii="Arial" w:eastAsia="Arial" w:hAnsi="Arial" w:cs="Arial"/>
          <w:b/>
          <w:sz w:val="24"/>
          <w:szCs w:val="24"/>
          <w:lang w:eastAsia="ar-SA"/>
        </w:rPr>
      </w:pPr>
    </w:p>
    <w:p w14:paraId="6A93D671" w14:textId="77777777" w:rsidR="00361A59" w:rsidRPr="00B82732" w:rsidRDefault="00361A59" w:rsidP="00361A59">
      <w:pPr>
        <w:suppressAutoHyphens/>
        <w:rPr>
          <w:rFonts w:ascii="Arial" w:eastAsia="Arial" w:hAnsi="Arial" w:cs="Arial"/>
          <w:b/>
          <w:sz w:val="24"/>
          <w:szCs w:val="24"/>
          <w:lang w:eastAsia="ar-SA"/>
        </w:rPr>
      </w:pPr>
    </w:p>
    <w:p w14:paraId="37B64247" w14:textId="0869AC14" w:rsidR="00906AFE" w:rsidRPr="00A77AA9" w:rsidRDefault="00361A59" w:rsidP="007039BB">
      <w:pPr>
        <w:suppressAutoHyphens/>
        <w:spacing w:after="0"/>
        <w:jc w:val="both"/>
        <w:rPr>
          <w:rFonts w:ascii="Arial" w:eastAsia="Arial" w:hAnsi="Arial" w:cs="Arial"/>
          <w:b/>
          <w:color w:val="000000" w:themeColor="text1"/>
          <w:sz w:val="24"/>
          <w:szCs w:val="24"/>
          <w:lang w:eastAsia="ar-SA"/>
        </w:rPr>
      </w:pPr>
      <w:r w:rsidRPr="00E71A9A">
        <w:rPr>
          <w:rFonts w:ascii="Arial" w:eastAsia="Arial" w:hAnsi="Arial" w:cs="Arial"/>
          <w:b/>
          <w:color w:val="FF0000"/>
          <w:sz w:val="24"/>
          <w:szCs w:val="24"/>
          <w:lang w:eastAsia="ar-SA"/>
        </w:rPr>
        <w:t>VISITANDO:</w:t>
      </w:r>
      <w:r w:rsidR="007039BB" w:rsidRPr="00E71A9A">
        <w:rPr>
          <w:rFonts w:ascii="Arial" w:eastAsia="Arial" w:hAnsi="Arial" w:cs="Arial"/>
          <w:b/>
          <w:color w:val="FF0000"/>
          <w:sz w:val="24"/>
          <w:szCs w:val="24"/>
          <w:lang w:eastAsia="ar-SA"/>
        </w:rPr>
        <w:t xml:space="preserve"> </w:t>
      </w:r>
      <w:r w:rsidRPr="00A77AA9">
        <w:rPr>
          <w:rFonts w:ascii="Arial" w:eastAsia="Arial" w:hAnsi="Arial" w:cs="Arial"/>
          <w:b/>
          <w:sz w:val="24"/>
          <w:szCs w:val="24"/>
          <w:lang w:eastAsia="ar-SA"/>
        </w:rPr>
        <w:t xml:space="preserve">Estambul – Ankara - Capadocia – </w:t>
      </w:r>
      <w:proofErr w:type="spellStart"/>
      <w:r w:rsidRPr="00A77AA9">
        <w:rPr>
          <w:rFonts w:ascii="Arial" w:eastAsia="Arial" w:hAnsi="Arial" w:cs="Arial"/>
          <w:b/>
          <w:sz w:val="24"/>
          <w:szCs w:val="24"/>
          <w:lang w:eastAsia="ar-SA"/>
        </w:rPr>
        <w:t>Sultanhan</w:t>
      </w:r>
      <w:proofErr w:type="spellEnd"/>
      <w:r w:rsidRPr="00A77AA9">
        <w:rPr>
          <w:rFonts w:ascii="Arial" w:eastAsia="Arial" w:hAnsi="Arial" w:cs="Arial"/>
          <w:b/>
          <w:sz w:val="24"/>
          <w:szCs w:val="24"/>
          <w:lang w:eastAsia="ar-SA"/>
        </w:rPr>
        <w:t xml:space="preserve"> - </w:t>
      </w:r>
      <w:proofErr w:type="spellStart"/>
      <w:r w:rsidRPr="00A77AA9">
        <w:rPr>
          <w:rFonts w:ascii="Arial" w:eastAsia="Arial" w:hAnsi="Arial" w:cs="Arial"/>
          <w:b/>
          <w:sz w:val="24"/>
          <w:szCs w:val="24"/>
          <w:lang w:eastAsia="ar-SA"/>
        </w:rPr>
        <w:t>Pamukkale</w:t>
      </w:r>
      <w:proofErr w:type="spellEnd"/>
      <w:r w:rsidRPr="00A77AA9">
        <w:rPr>
          <w:rFonts w:ascii="Arial" w:eastAsia="Arial" w:hAnsi="Arial" w:cs="Arial"/>
          <w:b/>
          <w:sz w:val="24"/>
          <w:szCs w:val="24"/>
          <w:lang w:eastAsia="ar-SA"/>
        </w:rPr>
        <w:t xml:space="preserve"> –Éfeso </w:t>
      </w:r>
      <w:proofErr w:type="gramStart"/>
      <w:r w:rsidRPr="00A77AA9">
        <w:rPr>
          <w:rFonts w:ascii="Arial" w:eastAsia="Arial" w:hAnsi="Arial" w:cs="Arial"/>
          <w:b/>
          <w:sz w:val="24"/>
          <w:szCs w:val="24"/>
          <w:lang w:eastAsia="ar-SA"/>
        </w:rPr>
        <w:t>–</w:t>
      </w:r>
      <w:r w:rsidR="007039BB" w:rsidRPr="00A77AA9">
        <w:rPr>
          <w:rFonts w:ascii="Arial" w:eastAsia="Arial" w:hAnsi="Arial" w:cs="Arial"/>
          <w:b/>
          <w:color w:val="000000" w:themeColor="text1"/>
          <w:sz w:val="24"/>
          <w:szCs w:val="24"/>
          <w:lang w:eastAsia="ar-SA"/>
        </w:rPr>
        <w:t xml:space="preserve">  </w:t>
      </w:r>
      <w:proofErr w:type="spellStart"/>
      <w:r w:rsidRPr="00A77AA9">
        <w:rPr>
          <w:rFonts w:ascii="Arial" w:eastAsia="Arial" w:hAnsi="Arial" w:cs="Arial"/>
          <w:b/>
          <w:sz w:val="24"/>
          <w:szCs w:val="24"/>
          <w:lang w:eastAsia="ar-SA"/>
        </w:rPr>
        <w:t>Kusadasi</w:t>
      </w:r>
      <w:proofErr w:type="spellEnd"/>
      <w:proofErr w:type="gramEnd"/>
      <w:r w:rsidRPr="00A77AA9">
        <w:rPr>
          <w:rFonts w:ascii="Arial" w:eastAsia="Arial" w:hAnsi="Arial" w:cs="Arial"/>
          <w:b/>
          <w:sz w:val="24"/>
          <w:szCs w:val="24"/>
          <w:lang w:eastAsia="ar-SA"/>
        </w:rPr>
        <w:t xml:space="preserve"> – Patmos- Atenas – </w:t>
      </w:r>
      <w:proofErr w:type="spellStart"/>
      <w:r w:rsidRPr="00A77AA9">
        <w:rPr>
          <w:rFonts w:ascii="Arial" w:eastAsia="Arial" w:hAnsi="Arial" w:cs="Arial"/>
          <w:b/>
          <w:sz w:val="24"/>
          <w:szCs w:val="24"/>
          <w:lang w:eastAsia="ar-SA"/>
        </w:rPr>
        <w:t>Mykonos</w:t>
      </w:r>
      <w:proofErr w:type="spellEnd"/>
      <w:r w:rsidRPr="00A77AA9">
        <w:rPr>
          <w:rFonts w:ascii="Arial" w:eastAsia="Arial" w:hAnsi="Arial" w:cs="Arial"/>
          <w:b/>
          <w:sz w:val="24"/>
          <w:szCs w:val="24"/>
          <w:lang w:eastAsia="ar-SA"/>
        </w:rPr>
        <w:t xml:space="preserve"> </w:t>
      </w:r>
      <w:r w:rsidR="00906AFE" w:rsidRPr="00A77AA9">
        <w:rPr>
          <w:rFonts w:ascii="Arial" w:eastAsia="Arial" w:hAnsi="Arial" w:cs="Arial"/>
          <w:b/>
          <w:sz w:val="24"/>
          <w:szCs w:val="24"/>
          <w:lang w:eastAsia="ar-SA"/>
        </w:rPr>
        <w:t>–</w:t>
      </w:r>
      <w:r w:rsidRPr="00A77AA9">
        <w:rPr>
          <w:rFonts w:ascii="Arial" w:eastAsia="Arial" w:hAnsi="Arial" w:cs="Arial"/>
          <w:b/>
          <w:sz w:val="24"/>
          <w:szCs w:val="24"/>
          <w:lang w:eastAsia="ar-SA"/>
        </w:rPr>
        <w:t xml:space="preserve"> Santorini</w:t>
      </w:r>
    </w:p>
    <w:p w14:paraId="77168368" w14:textId="77777777" w:rsidR="00906AFE" w:rsidRPr="00A77AA9" w:rsidRDefault="00906AFE" w:rsidP="00906AFE">
      <w:pPr>
        <w:suppressAutoHyphens/>
        <w:spacing w:after="0"/>
        <w:rPr>
          <w:rFonts w:ascii="Arial" w:eastAsia="Arial" w:hAnsi="Arial" w:cs="Arial"/>
          <w:b/>
          <w:sz w:val="24"/>
          <w:szCs w:val="24"/>
          <w:lang w:eastAsia="ar-SA"/>
        </w:rPr>
      </w:pPr>
    </w:p>
    <w:p w14:paraId="7F3D8A53" w14:textId="77777777" w:rsidR="00B34B3E" w:rsidRPr="003C291E" w:rsidRDefault="00B34B3E" w:rsidP="00B34B3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76F07D5F" w14:textId="77777777" w:rsidR="00B34B3E" w:rsidRPr="003C291E" w:rsidRDefault="00B34B3E" w:rsidP="00B34B3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306A305" w14:textId="77777777" w:rsidR="00B34B3E" w:rsidRPr="003C291E" w:rsidRDefault="00B34B3E" w:rsidP="00B34B3E">
      <w:pPr>
        <w:widowControl w:val="0"/>
        <w:autoSpaceDE w:val="0"/>
        <w:autoSpaceDN w:val="0"/>
        <w:spacing w:after="0" w:line="240" w:lineRule="auto"/>
        <w:jc w:val="both"/>
        <w:rPr>
          <w:rFonts w:ascii="Arial" w:eastAsia="Arial MT" w:hAnsi="Arial" w:cs="Arial"/>
          <w:sz w:val="24"/>
          <w:szCs w:val="24"/>
        </w:rPr>
      </w:pPr>
    </w:p>
    <w:p w14:paraId="30A8B3E2" w14:textId="77777777" w:rsidR="00B34B3E" w:rsidRPr="003C291E" w:rsidRDefault="00B34B3E" w:rsidP="00B34B3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5309C05E" w14:textId="77777777" w:rsidR="00B34B3E" w:rsidRPr="003C291E" w:rsidRDefault="00B34B3E" w:rsidP="00B34B3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825A9C5"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17EEB952" w14:textId="77777777" w:rsidR="00B34B3E" w:rsidRPr="003C291E" w:rsidRDefault="00B34B3E" w:rsidP="00B34B3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C482E98" w14:textId="77777777" w:rsidR="00B34B3E" w:rsidRPr="003C291E" w:rsidRDefault="00B34B3E" w:rsidP="00B34B3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Comenzaremos nuestra visita en </w:t>
      </w:r>
      <w:proofErr w:type="spellStart"/>
      <w:r w:rsidRPr="003C291E">
        <w:rPr>
          <w:rFonts w:ascii="Arial" w:hAnsi="Arial" w:cs="Arial"/>
          <w:sz w:val="24"/>
          <w:szCs w:val="24"/>
        </w:rPr>
        <w:t>Taksim</w:t>
      </w:r>
      <w:proofErr w:type="spellEnd"/>
      <w:r w:rsidRPr="003C291E">
        <w:rPr>
          <w:rFonts w:ascii="Arial" w:hAnsi="Arial" w:cs="Arial"/>
          <w:sz w:val="24"/>
          <w:szCs w:val="24"/>
        </w:rPr>
        <w:t xml:space="preserve"> la zona más espectacular y moderna de Estambul. Pasando al lado del Palacio de </w:t>
      </w:r>
      <w:proofErr w:type="spellStart"/>
      <w:r w:rsidRPr="003C291E">
        <w:rPr>
          <w:rFonts w:ascii="Arial" w:hAnsi="Arial" w:cs="Arial"/>
          <w:sz w:val="24"/>
          <w:szCs w:val="24"/>
        </w:rPr>
        <w:t>Dolmabahçe</w:t>
      </w:r>
      <w:proofErr w:type="spellEnd"/>
      <w:r w:rsidRPr="003C291E">
        <w:rPr>
          <w:rFonts w:ascii="Arial" w:hAnsi="Arial" w:cs="Arial"/>
          <w:sz w:val="24"/>
          <w:szCs w:val="24"/>
        </w:rPr>
        <w:t xml:space="preserve"> y continuaremos al barrio antiguo de </w:t>
      </w:r>
      <w:proofErr w:type="spellStart"/>
      <w:r w:rsidRPr="003C291E">
        <w:rPr>
          <w:rFonts w:ascii="Arial" w:hAnsi="Arial" w:cs="Arial"/>
          <w:sz w:val="24"/>
          <w:szCs w:val="24"/>
        </w:rPr>
        <w:t>Ortakoy</w:t>
      </w:r>
      <w:proofErr w:type="spellEnd"/>
      <w:r w:rsidRPr="003C291E">
        <w:rPr>
          <w:rFonts w:ascii="Arial" w:hAnsi="Arial" w:cs="Arial"/>
          <w:sz w:val="24"/>
          <w:szCs w:val="24"/>
        </w:rPr>
        <w:t xml:space="preserve">. Después de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nuestro recorrido por el estrecho que une el Mar Negro con el Mar </w:t>
      </w:r>
      <w:proofErr w:type="spellStart"/>
      <w:r w:rsidRPr="003C291E">
        <w:rPr>
          <w:rFonts w:ascii="Arial" w:eastAsia="Arial MT" w:hAnsi="Arial" w:cs="Arial"/>
          <w:sz w:val="24"/>
          <w:szCs w:val="24"/>
        </w:rPr>
        <w:t>Marmara</w:t>
      </w:r>
      <w:proofErr w:type="spellEnd"/>
      <w:r w:rsidRPr="003C291E">
        <w:rPr>
          <w:rFonts w:ascii="Arial" w:eastAsia="Arial MT" w:hAnsi="Arial" w:cs="Arial"/>
          <w:sz w:val="24"/>
          <w:szCs w:val="24"/>
        </w:rPr>
        <w:t xml:space="preserve">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43C19F8B"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p>
    <w:p w14:paraId="76126951" w14:textId="77777777" w:rsidR="00B34B3E" w:rsidRPr="003C291E" w:rsidRDefault="00B34B3E" w:rsidP="00B34B3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3B5F2FC1" w14:textId="77777777" w:rsidR="00B34B3E" w:rsidRPr="003C291E" w:rsidRDefault="00B34B3E" w:rsidP="00B34B3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w:t>
      </w:r>
      <w:proofErr w:type="spellStart"/>
      <w:r w:rsidRPr="003C291E">
        <w:rPr>
          <w:rFonts w:ascii="Arial" w:eastAsia="Arial Unicode MS" w:hAnsi="Arial" w:cs="Arial"/>
          <w:color w:val="000000"/>
          <w:sz w:val="24"/>
          <w:szCs w:val="24"/>
          <w:lang w:val="es-ES_tradnl"/>
        </w:rPr>
        <w:t>Ataturk</w:t>
      </w:r>
      <w:proofErr w:type="spellEnd"/>
      <w:r w:rsidRPr="003C291E">
        <w:rPr>
          <w:rFonts w:ascii="Arial" w:eastAsia="Arial Unicode MS" w:hAnsi="Arial" w:cs="Arial"/>
          <w:color w:val="000000"/>
          <w:sz w:val="24"/>
          <w:szCs w:val="24"/>
          <w:lang w:val="es-ES_tradnl"/>
        </w:rPr>
        <w:t xml:space="preserve">; fundador de la </w:t>
      </w:r>
      <w:proofErr w:type="spellStart"/>
      <w:r w:rsidRPr="003C291E">
        <w:rPr>
          <w:rFonts w:ascii="Arial" w:eastAsia="Arial Unicode MS" w:hAnsi="Arial" w:cs="Arial"/>
          <w:color w:val="000000"/>
          <w:sz w:val="24"/>
          <w:szCs w:val="24"/>
          <w:lang w:val="es-ES_tradnl"/>
        </w:rPr>
        <w:t>Rep</w:t>
      </w:r>
      <w:proofErr w:type="spellEnd"/>
      <w:r w:rsidRPr="003C291E">
        <w:rPr>
          <w:rFonts w:ascii="Arial" w:eastAsia="Arial Unicode MS" w:hAnsi="Arial" w:cs="Arial"/>
          <w:color w:val="000000"/>
          <w:sz w:val="24"/>
          <w:szCs w:val="24"/>
          <w:lang w:val="es-MX"/>
        </w:rPr>
        <w:t>ú</w:t>
      </w:r>
      <w:proofErr w:type="spellStart"/>
      <w:r w:rsidRPr="003C291E">
        <w:rPr>
          <w:rFonts w:ascii="Arial" w:eastAsia="Arial Unicode MS" w:hAnsi="Arial" w:cs="Arial"/>
          <w:color w:val="000000"/>
          <w:sz w:val="24"/>
          <w:szCs w:val="24"/>
          <w:lang w:val="es-ES_tradnl"/>
        </w:rPr>
        <w:t>blica</w:t>
      </w:r>
      <w:proofErr w:type="spellEnd"/>
      <w:r w:rsidRPr="003C291E">
        <w:rPr>
          <w:rFonts w:ascii="Arial" w:eastAsia="Arial Unicode MS" w:hAnsi="Arial" w:cs="Arial"/>
          <w:color w:val="000000"/>
          <w:sz w:val="24"/>
          <w:szCs w:val="24"/>
          <w:lang w:val="es-ES_tradnl"/>
        </w:rPr>
        <w:t xml:space="preserve">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4DB7C52C" w14:textId="77777777" w:rsidR="00B34B3E" w:rsidRPr="003C291E" w:rsidRDefault="00B34B3E" w:rsidP="00B34B3E">
      <w:pPr>
        <w:spacing w:after="0" w:line="240" w:lineRule="auto"/>
        <w:jc w:val="both"/>
        <w:rPr>
          <w:rFonts w:ascii="Arial" w:eastAsia="Arial Unicode MS" w:hAnsi="Arial" w:cs="Arial"/>
          <w:b/>
          <w:color w:val="000000"/>
          <w:sz w:val="24"/>
          <w:szCs w:val="24"/>
          <w:lang w:val="es-MX"/>
        </w:rPr>
      </w:pPr>
    </w:p>
    <w:p w14:paraId="1E13FC75" w14:textId="77777777" w:rsidR="00B34B3E" w:rsidRPr="003C291E" w:rsidRDefault="00B34B3E" w:rsidP="00B34B3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lastRenderedPageBreak/>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7FC8D550" w14:textId="77777777" w:rsidR="00B34B3E" w:rsidRPr="003C291E" w:rsidRDefault="00B34B3E" w:rsidP="00B34B3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 xml:space="preserve">s grande de </w:t>
      </w:r>
      <w:proofErr w:type="spellStart"/>
      <w:r w:rsidRPr="003C291E">
        <w:rPr>
          <w:rFonts w:ascii="Arial" w:eastAsia="Arial Unicode MS" w:hAnsi="Arial" w:cs="Arial"/>
          <w:color w:val="000000"/>
          <w:sz w:val="24"/>
          <w:szCs w:val="24"/>
          <w:lang w:val="fr-FR"/>
        </w:rPr>
        <w:t>Turqu</w:t>
      </w:r>
      <w:proofErr w:type="spellEnd"/>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56AC62D6" w14:textId="77777777" w:rsidR="00B34B3E" w:rsidRPr="003C291E" w:rsidRDefault="00B34B3E" w:rsidP="00B34B3E">
      <w:pPr>
        <w:keepNext/>
        <w:keepLines/>
        <w:tabs>
          <w:tab w:val="left" w:pos="2440"/>
        </w:tabs>
        <w:spacing w:after="0"/>
        <w:jc w:val="both"/>
        <w:outlineLvl w:val="2"/>
        <w:rPr>
          <w:rFonts w:ascii="Arial" w:eastAsiaTheme="majorEastAsia" w:hAnsi="Arial" w:cs="Arial"/>
          <w:bCs/>
          <w:color w:val="000000" w:themeColor="text1"/>
          <w:sz w:val="24"/>
          <w:szCs w:val="24"/>
        </w:rPr>
      </w:pPr>
    </w:p>
    <w:p w14:paraId="2E58807D" w14:textId="77777777" w:rsidR="00B34B3E" w:rsidRPr="003C291E" w:rsidRDefault="00B34B3E" w:rsidP="00B34B3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1445FF99" w14:textId="77777777" w:rsidR="00B34B3E" w:rsidRPr="003C291E" w:rsidRDefault="00B34B3E" w:rsidP="00B34B3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3C291E">
        <w:rPr>
          <w:rFonts w:ascii="Arial" w:hAnsi="Arial" w:cs="Arial"/>
          <w:color w:val="000000" w:themeColor="text1"/>
          <w:sz w:val="24"/>
          <w:szCs w:val="24"/>
        </w:rPr>
        <w:t>Devrent</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Avcilar</w:t>
      </w:r>
      <w:proofErr w:type="spellEnd"/>
      <w:r w:rsidRPr="003C291E">
        <w:rPr>
          <w:rFonts w:ascii="Arial" w:hAnsi="Arial" w:cs="Arial"/>
          <w:color w:val="000000" w:themeColor="text1"/>
          <w:sz w:val="24"/>
          <w:szCs w:val="24"/>
        </w:rPr>
        <w:t xml:space="preserve">, </w:t>
      </w:r>
      <w:proofErr w:type="spellStart"/>
      <w:r w:rsidRPr="003C291E">
        <w:rPr>
          <w:rFonts w:ascii="Arial" w:hAnsi="Arial" w:cs="Arial"/>
          <w:color w:val="000000" w:themeColor="text1"/>
          <w:sz w:val="24"/>
          <w:szCs w:val="24"/>
        </w:rPr>
        <w:t>Güvercinlik</w:t>
      </w:r>
      <w:proofErr w:type="spellEnd"/>
      <w:r w:rsidRPr="003C291E">
        <w:rPr>
          <w:rFonts w:ascii="Arial" w:hAnsi="Arial" w:cs="Arial"/>
          <w:color w:val="000000" w:themeColor="text1"/>
          <w:sz w:val="24"/>
          <w:szCs w:val="24"/>
        </w:rPr>
        <w:t xml:space="preserve">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w:t>
      </w:r>
      <w:proofErr w:type="spellStart"/>
      <w:r w:rsidRPr="003C291E">
        <w:rPr>
          <w:rFonts w:ascii="Arial" w:hAnsi="Arial" w:cs="Arial"/>
          <w:color w:val="000000" w:themeColor="text1"/>
          <w:sz w:val="24"/>
          <w:szCs w:val="24"/>
        </w:rPr>
        <w:t>Cavusin</w:t>
      </w:r>
      <w:proofErr w:type="spellEnd"/>
      <w:r w:rsidRPr="003C291E">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3C291E">
        <w:rPr>
          <w:rFonts w:ascii="Arial" w:hAnsi="Arial" w:cs="Arial"/>
          <w:color w:val="000000" w:themeColor="text1"/>
          <w:sz w:val="24"/>
          <w:szCs w:val="24"/>
        </w:rPr>
        <w:t>Uçhisar</w:t>
      </w:r>
      <w:proofErr w:type="spellEnd"/>
      <w:r w:rsidRPr="003C291E">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5C6B4F4C" w14:textId="77777777" w:rsidR="00B34B3E" w:rsidRPr="003C291E" w:rsidRDefault="00B34B3E" w:rsidP="00B34B3E">
      <w:pPr>
        <w:tabs>
          <w:tab w:val="left" w:pos="1095"/>
        </w:tabs>
        <w:spacing w:after="0"/>
        <w:jc w:val="both"/>
        <w:rPr>
          <w:rFonts w:ascii="Arial" w:hAnsi="Arial" w:cs="Arial"/>
          <w:b/>
          <w:color w:val="000000" w:themeColor="text1"/>
          <w:sz w:val="24"/>
          <w:szCs w:val="24"/>
        </w:rPr>
      </w:pPr>
    </w:p>
    <w:p w14:paraId="1BCDF1BA" w14:textId="77777777" w:rsidR="00B34B3E" w:rsidRPr="003C291E" w:rsidRDefault="00B34B3E" w:rsidP="00B34B3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46BF1B40" w14:textId="77777777" w:rsidR="00B34B3E" w:rsidRPr="003C291E" w:rsidRDefault="00B34B3E" w:rsidP="00B34B3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proofErr w:type="spellStart"/>
      <w:r w:rsidRPr="003C291E">
        <w:rPr>
          <w:rFonts w:ascii="Arial" w:eastAsia="Arial MT" w:hAnsi="Arial" w:cs="Arial"/>
          <w:color w:val="000000" w:themeColor="text1"/>
          <w:sz w:val="24"/>
          <w:szCs w:val="24"/>
          <w:lang w:val="es-EC"/>
        </w:rPr>
        <w:t>Pamukkale</w:t>
      </w:r>
      <w:proofErr w:type="spellEnd"/>
      <w:r w:rsidRPr="003C291E">
        <w:rPr>
          <w:rFonts w:ascii="Arial" w:eastAsia="Arial MT" w:hAnsi="Arial" w:cs="Arial"/>
          <w:color w:val="000000" w:themeColor="text1"/>
          <w:sz w:val="24"/>
          <w:szCs w:val="24"/>
          <w:lang w:val="es-EC"/>
        </w:rPr>
        <w:t xml:space="preserve"> en la ruta visitaremos el </w:t>
      </w:r>
      <w:proofErr w:type="spellStart"/>
      <w:r w:rsidRPr="003C291E">
        <w:rPr>
          <w:rFonts w:ascii="Arial" w:eastAsia="Arial MT" w:hAnsi="Arial" w:cs="Arial"/>
          <w:color w:val="000000" w:themeColor="text1"/>
          <w:sz w:val="24"/>
          <w:szCs w:val="24"/>
          <w:lang w:val="es-EC"/>
        </w:rPr>
        <w:t>Caravansarai</w:t>
      </w:r>
      <w:proofErr w:type="spellEnd"/>
      <w:r w:rsidRPr="003C291E">
        <w:rPr>
          <w:rFonts w:ascii="Arial" w:eastAsia="Arial MT" w:hAnsi="Arial" w:cs="Arial"/>
          <w:color w:val="000000" w:themeColor="text1"/>
          <w:sz w:val="24"/>
          <w:szCs w:val="24"/>
          <w:lang w:val="es-EC"/>
        </w:rPr>
        <w:t xml:space="preserve"> de </w:t>
      </w:r>
      <w:proofErr w:type="spellStart"/>
      <w:r w:rsidRPr="003C291E">
        <w:rPr>
          <w:rFonts w:ascii="Arial" w:eastAsia="Arial MT" w:hAnsi="Arial" w:cs="Arial"/>
          <w:color w:val="000000" w:themeColor="text1"/>
          <w:sz w:val="24"/>
          <w:szCs w:val="24"/>
          <w:lang w:val="es-EC"/>
        </w:rPr>
        <w:t>Sultanhan</w:t>
      </w:r>
      <w:proofErr w:type="spellEnd"/>
      <w:r w:rsidRPr="003C291E">
        <w:rPr>
          <w:rFonts w:ascii="Arial" w:eastAsia="Arial MT" w:hAnsi="Arial" w:cs="Arial"/>
          <w:color w:val="000000" w:themeColor="text1"/>
          <w:sz w:val="24"/>
          <w:szCs w:val="24"/>
          <w:lang w:val="es-EC"/>
        </w:rPr>
        <w:t xml:space="preserve">,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w:t>
      </w:r>
      <w:proofErr w:type="spellStart"/>
      <w:proofErr w:type="gramStart"/>
      <w:r w:rsidRPr="003C291E">
        <w:rPr>
          <w:rFonts w:ascii="Arial" w:eastAsia="Arial MT" w:hAnsi="Arial" w:cs="Arial"/>
          <w:color w:val="000000" w:themeColor="text1"/>
          <w:sz w:val="24"/>
          <w:szCs w:val="24"/>
          <w:lang w:val="es-EC"/>
        </w:rPr>
        <w:t>Pamukkale</w:t>
      </w:r>
      <w:proofErr w:type="spellEnd"/>
      <w:r w:rsidRPr="003C291E">
        <w:rPr>
          <w:rFonts w:ascii="Arial" w:eastAsia="Arial MT" w:hAnsi="Arial" w:cs="Arial"/>
          <w:color w:val="000000" w:themeColor="text1"/>
          <w:sz w:val="24"/>
          <w:szCs w:val="24"/>
          <w:lang w:val="es-EC"/>
        </w:rPr>
        <w:t xml:space="preserve"> ;</w:t>
      </w:r>
      <w:proofErr w:type="gramEnd"/>
      <w:r w:rsidRPr="003C291E">
        <w:rPr>
          <w:rFonts w:ascii="Arial" w:eastAsia="Arial MT" w:hAnsi="Arial" w:cs="Arial"/>
          <w:color w:val="000000" w:themeColor="text1"/>
          <w:sz w:val="24"/>
          <w:szCs w:val="24"/>
          <w:lang w:val="es-EC"/>
        </w:rPr>
        <w:t xml:space="preserve">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2C85464F" w14:textId="77777777" w:rsidR="00B34B3E" w:rsidRPr="003C291E" w:rsidRDefault="00B34B3E" w:rsidP="00B34B3E">
      <w:pPr>
        <w:widowControl w:val="0"/>
        <w:autoSpaceDE w:val="0"/>
        <w:autoSpaceDN w:val="0"/>
        <w:spacing w:after="0" w:line="240" w:lineRule="auto"/>
        <w:jc w:val="both"/>
        <w:rPr>
          <w:rFonts w:ascii="Arial" w:eastAsia="Arial MT" w:hAnsi="Arial" w:cs="Arial"/>
          <w:b/>
          <w:color w:val="000000" w:themeColor="text1"/>
          <w:sz w:val="24"/>
          <w:szCs w:val="24"/>
        </w:rPr>
      </w:pPr>
    </w:p>
    <w:p w14:paraId="0FE7194C" w14:textId="77777777" w:rsidR="00B34B3E" w:rsidRPr="003C291E" w:rsidRDefault="00B34B3E" w:rsidP="00B34B3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2FC22EDC" w14:textId="77777777" w:rsidR="00B34B3E" w:rsidRPr="003C291E" w:rsidRDefault="00B34B3E" w:rsidP="00B34B3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478C74E1" w14:textId="77777777" w:rsidR="00B34B3E" w:rsidRPr="003C291E" w:rsidRDefault="00B34B3E" w:rsidP="00B34B3E">
      <w:pPr>
        <w:spacing w:after="0"/>
        <w:ind w:right="110"/>
        <w:rPr>
          <w:rFonts w:ascii="Arial" w:hAnsi="Arial" w:cs="Arial"/>
          <w:b/>
          <w:color w:val="000000" w:themeColor="text1"/>
          <w:sz w:val="24"/>
          <w:szCs w:val="24"/>
        </w:rPr>
      </w:pPr>
    </w:p>
    <w:p w14:paraId="50964763" w14:textId="77777777" w:rsidR="00B34B3E" w:rsidRPr="003C291E" w:rsidRDefault="00B34B3E" w:rsidP="00B34B3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303D78C8" w14:textId="77777777" w:rsidR="00B34B3E" w:rsidRPr="003C291E" w:rsidRDefault="00B34B3E" w:rsidP="00B34B3E">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 xml:space="preserve">visitar por su cuenta Monasterio de San Juan y </w:t>
      </w:r>
      <w:proofErr w:type="spellStart"/>
      <w:r w:rsidRPr="003C291E">
        <w:rPr>
          <w:rFonts w:ascii="Arial" w:hAnsi="Arial" w:cs="Arial"/>
          <w:sz w:val="24"/>
          <w:szCs w:val="24"/>
        </w:rPr>
        <w:t>Grotto</w:t>
      </w:r>
      <w:proofErr w:type="spellEnd"/>
      <w:r w:rsidRPr="003C291E">
        <w:rPr>
          <w:rFonts w:ascii="Arial" w:hAnsi="Arial" w:cs="Arial"/>
          <w:sz w:val="24"/>
          <w:szCs w:val="24"/>
        </w:rPr>
        <w:t>.</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414F6600" w14:textId="77777777" w:rsidR="00B34B3E" w:rsidRPr="003C291E" w:rsidRDefault="00B34B3E" w:rsidP="00B34B3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1E08E392" w14:textId="77777777" w:rsidR="00B34B3E" w:rsidRPr="003C291E" w:rsidRDefault="00B34B3E" w:rsidP="00B34B3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lastRenderedPageBreak/>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560F1C26" w14:textId="77777777" w:rsidR="00B34B3E" w:rsidRPr="003C291E" w:rsidRDefault="00B34B3E" w:rsidP="00B34B3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Nacional, el teatro Dionisio, el Monte </w:t>
      </w:r>
      <w:proofErr w:type="spellStart"/>
      <w:r w:rsidRPr="003C291E">
        <w:rPr>
          <w:rFonts w:ascii="Arial" w:eastAsia="Arial MT" w:hAnsi="Arial" w:cs="Arial"/>
          <w:sz w:val="24"/>
          <w:szCs w:val="24"/>
        </w:rPr>
        <w:t>Philoppapos</w:t>
      </w:r>
      <w:proofErr w:type="spellEnd"/>
      <w:r w:rsidRPr="003C291E">
        <w:rPr>
          <w:rFonts w:ascii="Arial" w:eastAsia="Arial MT" w:hAnsi="Arial" w:cs="Arial"/>
          <w:sz w:val="24"/>
          <w:szCs w:val="24"/>
        </w:rPr>
        <w:t xml:space="preserve">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1CB7BBEB" w14:textId="77777777" w:rsidR="00B34B3E" w:rsidRPr="003C291E" w:rsidRDefault="00B34B3E" w:rsidP="00B34B3E">
      <w:pPr>
        <w:spacing w:after="0"/>
        <w:rPr>
          <w:rFonts w:ascii="Arial" w:hAnsi="Arial" w:cs="Arial"/>
          <w:b/>
          <w:sz w:val="24"/>
          <w:szCs w:val="24"/>
        </w:rPr>
      </w:pPr>
    </w:p>
    <w:p w14:paraId="4FB0DF3E" w14:textId="77777777" w:rsidR="00B34B3E" w:rsidRPr="003C291E" w:rsidRDefault="00B34B3E" w:rsidP="00B34B3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4F712231" w14:textId="77777777" w:rsidR="00B34B3E" w:rsidRPr="003C291E" w:rsidRDefault="00B34B3E" w:rsidP="00B34B3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42399561" w14:textId="77777777" w:rsidR="00B34B3E" w:rsidRPr="003C291E" w:rsidRDefault="00B34B3E" w:rsidP="00B34B3E">
      <w:pPr>
        <w:spacing w:after="0"/>
        <w:ind w:right="110"/>
        <w:rPr>
          <w:rFonts w:ascii="Arial" w:hAnsi="Arial" w:cs="Arial"/>
          <w:b/>
          <w:color w:val="000000" w:themeColor="text1"/>
          <w:sz w:val="24"/>
          <w:szCs w:val="24"/>
        </w:rPr>
      </w:pPr>
    </w:p>
    <w:p w14:paraId="36249370" w14:textId="77777777" w:rsidR="00B34B3E" w:rsidRPr="003C291E" w:rsidRDefault="00B34B3E" w:rsidP="00B34B3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4390A6D" w14:textId="77777777" w:rsidR="00B34B3E" w:rsidRPr="003C291E" w:rsidRDefault="00B34B3E" w:rsidP="00B34B3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 xml:space="preserve">Mañana libre en </w:t>
      </w:r>
      <w:proofErr w:type="spellStart"/>
      <w:r w:rsidRPr="003C291E">
        <w:rPr>
          <w:rFonts w:ascii="Arial" w:eastAsia="Arial" w:hAnsi="Arial" w:cs="Arial"/>
          <w:bCs/>
          <w:sz w:val="24"/>
          <w:szCs w:val="24"/>
        </w:rPr>
        <w:t>Kusadasi</w:t>
      </w:r>
      <w:proofErr w:type="spellEnd"/>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B51D02B" w14:textId="77777777" w:rsidR="00B34B3E" w:rsidRPr="003C291E" w:rsidRDefault="00B34B3E" w:rsidP="00B34B3E">
      <w:pPr>
        <w:spacing w:after="0"/>
        <w:jc w:val="both"/>
        <w:rPr>
          <w:rFonts w:ascii="Arial" w:hAnsi="Arial" w:cs="Arial"/>
          <w:b/>
          <w:sz w:val="24"/>
          <w:szCs w:val="24"/>
        </w:rPr>
      </w:pPr>
    </w:p>
    <w:p w14:paraId="5CABA98E" w14:textId="27CC1FCF" w:rsidR="00B34B3E" w:rsidRPr="003C291E" w:rsidRDefault="00B34B3E" w:rsidP="00B34B3E">
      <w:pPr>
        <w:spacing w:after="0"/>
        <w:jc w:val="both"/>
        <w:rPr>
          <w:rFonts w:ascii="Arial" w:hAnsi="Arial" w:cs="Arial"/>
          <w:sz w:val="24"/>
          <w:szCs w:val="24"/>
        </w:rPr>
      </w:pPr>
      <w:r w:rsidRPr="003C291E">
        <w:rPr>
          <w:rFonts w:ascii="Arial" w:hAnsi="Arial" w:cs="Arial"/>
          <w:b/>
          <w:sz w:val="24"/>
          <w:szCs w:val="24"/>
        </w:rPr>
        <w:t xml:space="preserve">DIA 13 LUN             ESTAMBUL HISTORICA </w:t>
      </w:r>
    </w:p>
    <w:p w14:paraId="4094A5AC" w14:textId="07985805" w:rsidR="00B34B3E" w:rsidRPr="003C291E" w:rsidRDefault="00B34B3E" w:rsidP="00B34B3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w:t>
      </w:r>
      <w:r>
        <w:rPr>
          <w:rFonts w:ascii="Arial" w:eastAsia="Arial MT" w:hAnsi="Arial" w:cs="Arial"/>
          <w:sz w:val="24"/>
          <w:szCs w:val="24"/>
        </w:rPr>
        <w:t>Regreso</w:t>
      </w:r>
      <w:r w:rsidRPr="003C291E">
        <w:rPr>
          <w:rFonts w:ascii="Arial" w:eastAsia="Arial MT" w:hAnsi="Arial" w:cs="Arial"/>
          <w:sz w:val="24"/>
          <w:szCs w:val="24"/>
        </w:rPr>
        <w:t xml:space="preserve">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124DE129" w14:textId="77777777" w:rsidR="00B34B3E" w:rsidRDefault="00B34B3E" w:rsidP="00906AFE">
      <w:pPr>
        <w:suppressAutoHyphens/>
        <w:spacing w:after="0"/>
        <w:rPr>
          <w:rFonts w:ascii="Arial" w:hAnsi="Arial" w:cs="Arial"/>
          <w:b/>
          <w:bCs/>
          <w:color w:val="000000" w:themeColor="text1"/>
          <w:sz w:val="24"/>
          <w:szCs w:val="24"/>
        </w:rPr>
      </w:pPr>
    </w:p>
    <w:p w14:paraId="506A140D" w14:textId="6DB4FCF0" w:rsidR="00361A59" w:rsidRPr="00A77AA9" w:rsidRDefault="00361A59" w:rsidP="00BE2DA3">
      <w:pPr>
        <w:spacing w:after="0"/>
        <w:jc w:val="both"/>
        <w:rPr>
          <w:rFonts w:ascii="Arial" w:eastAsia="Arial" w:hAnsi="Arial" w:cs="Arial"/>
          <w:color w:val="000000" w:themeColor="text1"/>
          <w:sz w:val="24"/>
          <w:szCs w:val="24"/>
        </w:rPr>
      </w:pPr>
      <w:r w:rsidRPr="00A77AA9">
        <w:rPr>
          <w:rFonts w:ascii="Arial" w:eastAsia="Arial" w:hAnsi="Arial" w:cs="Arial"/>
          <w:b/>
          <w:color w:val="000000" w:themeColor="text1"/>
          <w:sz w:val="24"/>
          <w:szCs w:val="24"/>
        </w:rPr>
        <w:t>DIA 14 M</w:t>
      </w:r>
      <w:r w:rsidR="00B34B3E">
        <w:rPr>
          <w:rFonts w:ascii="Arial" w:eastAsia="Arial" w:hAnsi="Arial" w:cs="Arial"/>
          <w:b/>
          <w:color w:val="000000" w:themeColor="text1"/>
          <w:sz w:val="24"/>
          <w:szCs w:val="24"/>
        </w:rPr>
        <w:t>AR</w:t>
      </w:r>
      <w:r w:rsidRPr="00A77AA9">
        <w:rPr>
          <w:rFonts w:ascii="Arial" w:eastAsia="Arial" w:hAnsi="Arial" w:cs="Arial"/>
          <w:b/>
          <w:color w:val="000000" w:themeColor="text1"/>
          <w:sz w:val="24"/>
          <w:szCs w:val="24"/>
        </w:rPr>
        <w:t xml:space="preserve">         </w:t>
      </w:r>
      <w:r w:rsidRPr="00A77AA9">
        <w:rPr>
          <w:rFonts w:ascii="Arial" w:eastAsia="Arial" w:hAnsi="Arial" w:cs="Arial"/>
          <w:b/>
          <w:color w:val="000000" w:themeColor="text1"/>
          <w:sz w:val="24"/>
          <w:szCs w:val="24"/>
        </w:rPr>
        <w:tab/>
        <w:t xml:space="preserve">   ESTAMBUL – </w:t>
      </w:r>
      <w:r w:rsidR="00B715E7" w:rsidRPr="00A77AA9">
        <w:rPr>
          <w:rFonts w:ascii="Arial" w:eastAsia="Arial" w:hAnsi="Arial" w:cs="Arial"/>
          <w:b/>
          <w:color w:val="000000" w:themeColor="text1"/>
          <w:sz w:val="24"/>
          <w:szCs w:val="24"/>
        </w:rPr>
        <w:t>MEXICO</w:t>
      </w:r>
    </w:p>
    <w:p w14:paraId="10901E5A" w14:textId="79984FE0" w:rsidR="00361A59" w:rsidRPr="00A77AA9" w:rsidRDefault="00361A59" w:rsidP="00BE2DA3">
      <w:pPr>
        <w:spacing w:after="0"/>
        <w:jc w:val="both"/>
        <w:rPr>
          <w:rFonts w:ascii="Arial" w:eastAsia="Arial" w:hAnsi="Arial" w:cs="Arial"/>
          <w:b/>
          <w:color w:val="000000" w:themeColor="text1"/>
          <w:sz w:val="24"/>
          <w:szCs w:val="24"/>
        </w:rPr>
      </w:pPr>
      <w:r w:rsidRPr="00A77AA9">
        <w:rPr>
          <w:rFonts w:ascii="Arial" w:eastAsia="Arial" w:hAnsi="Arial" w:cs="Arial"/>
          <w:b/>
          <w:color w:val="000000" w:themeColor="text1"/>
          <w:sz w:val="24"/>
          <w:szCs w:val="24"/>
        </w:rPr>
        <w:t>Desayuno</w:t>
      </w:r>
      <w:r w:rsidRPr="00A77AA9">
        <w:rPr>
          <w:rFonts w:ascii="Arial" w:eastAsia="Arial" w:hAnsi="Arial" w:cs="Arial"/>
          <w:color w:val="000000" w:themeColor="text1"/>
          <w:sz w:val="24"/>
          <w:szCs w:val="24"/>
        </w:rPr>
        <w:t xml:space="preserve">. Traslado al aeropuerto para tomar el vuelo con destino a </w:t>
      </w:r>
      <w:r w:rsidR="00B715E7" w:rsidRPr="00A77AA9">
        <w:rPr>
          <w:rFonts w:ascii="Arial" w:eastAsia="Arial" w:hAnsi="Arial" w:cs="Arial"/>
          <w:b/>
          <w:color w:val="000000" w:themeColor="text1"/>
          <w:sz w:val="24"/>
          <w:szCs w:val="24"/>
        </w:rPr>
        <w:t>MEXICO</w:t>
      </w:r>
      <w:r w:rsidRPr="00A77AA9">
        <w:rPr>
          <w:rFonts w:ascii="Arial" w:eastAsia="Arial" w:hAnsi="Arial" w:cs="Arial"/>
          <w:b/>
          <w:color w:val="000000" w:themeColor="text1"/>
          <w:sz w:val="24"/>
          <w:szCs w:val="24"/>
        </w:rPr>
        <w:t>.</w:t>
      </w:r>
    </w:p>
    <w:p w14:paraId="03E91E31" w14:textId="77777777" w:rsidR="00361A59" w:rsidRPr="00A77AA9" w:rsidRDefault="00361A59" w:rsidP="00361A59">
      <w:pPr>
        <w:tabs>
          <w:tab w:val="left" w:pos="2552"/>
        </w:tabs>
        <w:suppressAutoHyphens/>
        <w:jc w:val="both"/>
        <w:rPr>
          <w:rFonts w:ascii="Arial" w:eastAsia="Arial" w:hAnsi="Arial" w:cs="Arial"/>
          <w:b/>
          <w:sz w:val="24"/>
          <w:szCs w:val="24"/>
          <w:lang w:eastAsia="ar-SA"/>
        </w:rPr>
      </w:pPr>
    </w:p>
    <w:p w14:paraId="2137F9D2" w14:textId="2D735E04" w:rsidR="00361A59" w:rsidRPr="00A77AA9" w:rsidRDefault="00361A59" w:rsidP="00BE2DA3">
      <w:pPr>
        <w:suppressAutoHyphens/>
        <w:spacing w:after="0"/>
        <w:jc w:val="center"/>
        <w:rPr>
          <w:rFonts w:ascii="Arial" w:eastAsia="Arial" w:hAnsi="Arial" w:cs="Arial"/>
          <w:b/>
          <w:sz w:val="24"/>
          <w:szCs w:val="24"/>
          <w:lang w:eastAsia="ar-SA"/>
        </w:rPr>
      </w:pPr>
      <w:r w:rsidRPr="00A77AA9">
        <w:rPr>
          <w:rFonts w:ascii="Arial" w:eastAsia="Arial" w:hAnsi="Arial" w:cs="Arial"/>
          <w:b/>
          <w:sz w:val="24"/>
          <w:szCs w:val="24"/>
          <w:lang w:eastAsia="ar-SA"/>
        </w:rPr>
        <w:t>FIN DE NUESTROS SERVICIOS</w:t>
      </w:r>
    </w:p>
    <w:p w14:paraId="0C77F82E" w14:textId="77777777" w:rsidR="00B34B3E" w:rsidRDefault="00B34B3E" w:rsidP="00BE2DA3">
      <w:pPr>
        <w:suppressAutoHyphens/>
        <w:spacing w:after="0"/>
        <w:jc w:val="both"/>
        <w:rPr>
          <w:rFonts w:ascii="Arial" w:eastAsia="Arial" w:hAnsi="Arial" w:cs="Arial"/>
          <w:b/>
          <w:sz w:val="24"/>
          <w:szCs w:val="24"/>
          <w:lang w:eastAsia="ar-SA"/>
        </w:rPr>
      </w:pPr>
    </w:p>
    <w:p w14:paraId="3D7959B5" w14:textId="77777777" w:rsidR="00B34B3E" w:rsidRDefault="00B34B3E" w:rsidP="00BE2DA3">
      <w:pPr>
        <w:suppressAutoHyphens/>
        <w:spacing w:after="0"/>
        <w:jc w:val="both"/>
        <w:rPr>
          <w:rFonts w:ascii="Arial" w:eastAsia="Arial" w:hAnsi="Arial" w:cs="Arial"/>
          <w:b/>
          <w:sz w:val="24"/>
          <w:szCs w:val="24"/>
          <w:lang w:eastAsia="ar-SA"/>
        </w:rPr>
      </w:pPr>
    </w:p>
    <w:p w14:paraId="268D1212" w14:textId="77777777" w:rsidR="00B34B3E" w:rsidRDefault="00B34B3E" w:rsidP="00BE2DA3">
      <w:pPr>
        <w:suppressAutoHyphens/>
        <w:spacing w:after="0"/>
        <w:jc w:val="both"/>
        <w:rPr>
          <w:rFonts w:ascii="Arial" w:eastAsia="Arial" w:hAnsi="Arial" w:cs="Arial"/>
          <w:b/>
          <w:sz w:val="24"/>
          <w:szCs w:val="24"/>
          <w:lang w:eastAsia="ar-SA"/>
        </w:rPr>
      </w:pPr>
    </w:p>
    <w:p w14:paraId="130D0D29" w14:textId="77777777" w:rsidR="00B34B3E" w:rsidRDefault="00B34B3E" w:rsidP="00BE2DA3">
      <w:pPr>
        <w:suppressAutoHyphens/>
        <w:spacing w:after="0"/>
        <w:jc w:val="both"/>
        <w:rPr>
          <w:rFonts w:ascii="Arial" w:eastAsia="Arial" w:hAnsi="Arial" w:cs="Arial"/>
          <w:b/>
          <w:sz w:val="24"/>
          <w:szCs w:val="24"/>
          <w:lang w:eastAsia="ar-SA"/>
        </w:rPr>
      </w:pPr>
    </w:p>
    <w:p w14:paraId="0A14E195" w14:textId="77777777" w:rsidR="00B34B3E" w:rsidRDefault="00B34B3E" w:rsidP="00BE2DA3">
      <w:pPr>
        <w:suppressAutoHyphens/>
        <w:spacing w:after="0"/>
        <w:jc w:val="both"/>
        <w:rPr>
          <w:rFonts w:ascii="Arial" w:eastAsia="Arial" w:hAnsi="Arial" w:cs="Arial"/>
          <w:b/>
          <w:sz w:val="24"/>
          <w:szCs w:val="24"/>
          <w:lang w:eastAsia="ar-SA"/>
        </w:rPr>
      </w:pPr>
    </w:p>
    <w:p w14:paraId="5BCB529A" w14:textId="77777777" w:rsidR="00B34B3E" w:rsidRDefault="00B34B3E" w:rsidP="00BE2DA3">
      <w:pPr>
        <w:suppressAutoHyphens/>
        <w:spacing w:after="0"/>
        <w:jc w:val="both"/>
        <w:rPr>
          <w:rFonts w:ascii="Arial" w:eastAsia="Arial" w:hAnsi="Arial" w:cs="Arial"/>
          <w:b/>
          <w:sz w:val="24"/>
          <w:szCs w:val="24"/>
          <w:lang w:eastAsia="ar-SA"/>
        </w:rPr>
      </w:pPr>
    </w:p>
    <w:p w14:paraId="2B340D6E" w14:textId="77777777" w:rsidR="00B34B3E" w:rsidRDefault="00B34B3E" w:rsidP="00BE2DA3">
      <w:pPr>
        <w:suppressAutoHyphens/>
        <w:spacing w:after="0"/>
        <w:jc w:val="both"/>
        <w:rPr>
          <w:rFonts w:ascii="Arial" w:eastAsia="Arial" w:hAnsi="Arial" w:cs="Arial"/>
          <w:b/>
          <w:sz w:val="24"/>
          <w:szCs w:val="24"/>
          <w:lang w:eastAsia="ar-SA"/>
        </w:rPr>
      </w:pPr>
    </w:p>
    <w:p w14:paraId="5B0E29F9" w14:textId="77777777" w:rsidR="00B34B3E" w:rsidRDefault="00B34B3E" w:rsidP="00BE2DA3">
      <w:pPr>
        <w:suppressAutoHyphens/>
        <w:spacing w:after="0"/>
        <w:jc w:val="both"/>
        <w:rPr>
          <w:rFonts w:ascii="Arial" w:eastAsia="Arial" w:hAnsi="Arial" w:cs="Arial"/>
          <w:b/>
          <w:sz w:val="24"/>
          <w:szCs w:val="24"/>
          <w:lang w:eastAsia="ar-SA"/>
        </w:rPr>
      </w:pPr>
    </w:p>
    <w:p w14:paraId="78D0DE31" w14:textId="77777777" w:rsidR="00B34B3E" w:rsidRDefault="00B34B3E" w:rsidP="00BE2DA3">
      <w:pPr>
        <w:suppressAutoHyphens/>
        <w:spacing w:after="0"/>
        <w:jc w:val="both"/>
        <w:rPr>
          <w:rFonts w:ascii="Arial" w:eastAsia="Arial" w:hAnsi="Arial" w:cs="Arial"/>
          <w:b/>
          <w:sz w:val="24"/>
          <w:szCs w:val="24"/>
          <w:lang w:eastAsia="ar-SA"/>
        </w:rPr>
      </w:pPr>
    </w:p>
    <w:p w14:paraId="262657FA" w14:textId="77777777" w:rsidR="00B34B3E" w:rsidRDefault="00B34B3E" w:rsidP="00BE2DA3">
      <w:pPr>
        <w:suppressAutoHyphens/>
        <w:spacing w:after="0"/>
        <w:jc w:val="both"/>
        <w:rPr>
          <w:rFonts w:ascii="Arial" w:eastAsia="Arial" w:hAnsi="Arial" w:cs="Arial"/>
          <w:b/>
          <w:sz w:val="24"/>
          <w:szCs w:val="24"/>
          <w:lang w:eastAsia="ar-SA"/>
        </w:rPr>
      </w:pPr>
    </w:p>
    <w:p w14:paraId="1DA89AD5" w14:textId="77777777" w:rsidR="00B34B3E" w:rsidRDefault="00B34B3E" w:rsidP="00BE2DA3">
      <w:pPr>
        <w:suppressAutoHyphens/>
        <w:spacing w:after="0"/>
        <w:jc w:val="both"/>
        <w:rPr>
          <w:rFonts w:ascii="Arial" w:eastAsia="Arial" w:hAnsi="Arial" w:cs="Arial"/>
          <w:b/>
          <w:sz w:val="24"/>
          <w:szCs w:val="24"/>
          <w:lang w:eastAsia="ar-SA"/>
        </w:rPr>
      </w:pPr>
    </w:p>
    <w:p w14:paraId="424EBA37" w14:textId="77777777" w:rsidR="00B34B3E" w:rsidRDefault="00B34B3E" w:rsidP="00BE2DA3">
      <w:pPr>
        <w:suppressAutoHyphens/>
        <w:spacing w:after="0"/>
        <w:jc w:val="both"/>
        <w:rPr>
          <w:rFonts w:ascii="Arial" w:eastAsia="Arial" w:hAnsi="Arial" w:cs="Arial"/>
          <w:b/>
          <w:sz w:val="24"/>
          <w:szCs w:val="24"/>
          <w:lang w:eastAsia="ar-SA"/>
        </w:rPr>
      </w:pPr>
    </w:p>
    <w:p w14:paraId="7B77B3B8" w14:textId="68488CCE" w:rsidR="00361A59" w:rsidRPr="00A77AA9" w:rsidRDefault="00361A59" w:rsidP="00BE2DA3">
      <w:pPr>
        <w:suppressAutoHyphens/>
        <w:spacing w:after="0"/>
        <w:jc w:val="both"/>
        <w:rPr>
          <w:rFonts w:ascii="Arial" w:eastAsia="Arial" w:hAnsi="Arial" w:cs="Arial"/>
          <w:sz w:val="24"/>
          <w:szCs w:val="24"/>
          <w:lang w:eastAsia="ar-SA"/>
        </w:rPr>
      </w:pPr>
      <w:r w:rsidRPr="00A77AA9">
        <w:rPr>
          <w:rFonts w:ascii="Arial" w:eastAsia="Arial" w:hAnsi="Arial" w:cs="Arial"/>
          <w:b/>
          <w:sz w:val="24"/>
          <w:szCs w:val="24"/>
          <w:lang w:eastAsia="ar-SA"/>
        </w:rPr>
        <w:t>INCLUYE:</w:t>
      </w:r>
    </w:p>
    <w:p w14:paraId="3A369028" w14:textId="48491740" w:rsidR="00361A59" w:rsidRPr="00A77AA9" w:rsidRDefault="00361A59" w:rsidP="00BE2DA3">
      <w:pPr>
        <w:suppressAutoHyphens/>
        <w:spacing w:after="0"/>
        <w:jc w:val="both"/>
        <w:rPr>
          <w:rFonts w:ascii="Arial" w:eastAsia="Arial" w:hAnsi="Arial" w:cs="Arial"/>
          <w:b/>
          <w:sz w:val="24"/>
          <w:szCs w:val="24"/>
          <w:lang w:eastAsia="ar-SA"/>
        </w:rPr>
      </w:pPr>
      <w:r w:rsidRPr="00A77AA9">
        <w:rPr>
          <w:noProof/>
          <w:color w:val="444444"/>
          <w:sz w:val="24"/>
          <w:szCs w:val="24"/>
        </w:rPr>
        <w:t xml:space="preserve">      </w:t>
      </w:r>
      <w:r w:rsidRPr="00A77AA9">
        <w:rPr>
          <w:noProof/>
          <w:color w:val="444444"/>
          <w:sz w:val="24"/>
          <w:szCs w:val="24"/>
        </w:rPr>
        <w:drawing>
          <wp:inline distT="0" distB="0" distL="0" distR="0" wp14:anchorId="251B8FE5" wp14:editId="45A9D8A6">
            <wp:extent cx="190500" cy="190500"/>
            <wp:effectExtent l="0" t="0" r="0" b="0"/>
            <wp:docPr id="1166808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7AA9">
        <w:rPr>
          <w:rFonts w:ascii="Arial" w:eastAsia="Arial" w:hAnsi="Arial" w:cs="Arial"/>
          <w:sz w:val="24"/>
          <w:szCs w:val="24"/>
          <w:lang w:eastAsia="ar-SA"/>
        </w:rPr>
        <w:t xml:space="preserve">  TKT Aéreo </w:t>
      </w:r>
      <w:r w:rsidR="00B715E7" w:rsidRPr="00A77AA9">
        <w:rPr>
          <w:rFonts w:ascii="Arial" w:eastAsia="Arial" w:hAnsi="Arial" w:cs="Arial"/>
          <w:b/>
          <w:sz w:val="24"/>
          <w:szCs w:val="24"/>
          <w:lang w:eastAsia="ar-SA"/>
        </w:rPr>
        <w:t>MEXICO</w:t>
      </w:r>
      <w:r w:rsidRPr="00A77AA9">
        <w:rPr>
          <w:rFonts w:ascii="Arial" w:eastAsia="Arial" w:hAnsi="Arial" w:cs="Arial"/>
          <w:sz w:val="24"/>
          <w:szCs w:val="24"/>
          <w:lang w:eastAsia="ar-SA"/>
        </w:rPr>
        <w:t xml:space="preserve">/ Estambul / </w:t>
      </w:r>
      <w:r w:rsidR="00B715E7" w:rsidRPr="00A77AA9">
        <w:rPr>
          <w:rFonts w:ascii="Arial" w:eastAsia="Arial" w:hAnsi="Arial" w:cs="Arial"/>
          <w:b/>
          <w:sz w:val="24"/>
          <w:szCs w:val="24"/>
          <w:lang w:eastAsia="ar-SA"/>
        </w:rPr>
        <w:t>MEXICO</w:t>
      </w:r>
    </w:p>
    <w:p w14:paraId="5A45212D"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Alojamiento Turquía en hoteles categoría 4*Superior</w:t>
      </w:r>
    </w:p>
    <w:p w14:paraId="2916A29A"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Alojamiento en crucero por el Egeo cabina interior</w:t>
      </w:r>
    </w:p>
    <w:p w14:paraId="6468ACF5"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Alimentos, visitas y entradas las que marca el itinerario</w:t>
      </w:r>
    </w:p>
    <w:p w14:paraId="1EC029FE"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Autocar de Lujo con aire acondicionado en todos los recorridos</w:t>
      </w:r>
    </w:p>
    <w:p w14:paraId="4D17B9D5"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Guías de habla en español durante todo el recorrido</w:t>
      </w:r>
    </w:p>
    <w:p w14:paraId="224101F0" w14:textId="77777777" w:rsidR="00361A59" w:rsidRPr="00A77AA9" w:rsidRDefault="00361A59" w:rsidP="00BE2DA3">
      <w:pPr>
        <w:numPr>
          <w:ilvl w:val="0"/>
          <w:numId w:val="29"/>
        </w:numPr>
        <w:suppressAutoHyphens/>
        <w:spacing w:after="0" w:line="240" w:lineRule="auto"/>
        <w:ind w:hanging="360"/>
        <w:jc w:val="both"/>
        <w:rPr>
          <w:sz w:val="24"/>
          <w:szCs w:val="24"/>
          <w:lang w:eastAsia="ar-SA"/>
        </w:rPr>
      </w:pPr>
      <w:r w:rsidRPr="00A77AA9">
        <w:rPr>
          <w:rFonts w:ascii="Arial" w:eastAsia="Arial" w:hAnsi="Arial" w:cs="Arial"/>
          <w:sz w:val="24"/>
          <w:szCs w:val="24"/>
          <w:lang w:eastAsia="ar-SA"/>
        </w:rPr>
        <w:t>Todos los traslados de llegada y salidas</w:t>
      </w:r>
    </w:p>
    <w:p w14:paraId="32F41AB2" w14:textId="77777777" w:rsidR="00361A59" w:rsidRPr="00A77AA9" w:rsidRDefault="00361A59" w:rsidP="00BE2DA3">
      <w:pPr>
        <w:numPr>
          <w:ilvl w:val="0"/>
          <w:numId w:val="29"/>
        </w:numPr>
        <w:suppressAutoHyphens/>
        <w:spacing w:after="0" w:line="240" w:lineRule="auto"/>
        <w:ind w:hanging="360"/>
        <w:jc w:val="both"/>
        <w:rPr>
          <w:b/>
          <w:sz w:val="24"/>
          <w:szCs w:val="24"/>
          <w:lang w:eastAsia="ar-SA"/>
        </w:rPr>
      </w:pPr>
      <w:r w:rsidRPr="00A77AA9">
        <w:rPr>
          <w:rFonts w:ascii="Arial" w:eastAsia="Arial" w:hAnsi="Arial" w:cs="Arial"/>
          <w:sz w:val="24"/>
          <w:szCs w:val="24"/>
          <w:lang w:eastAsia="ar-SA"/>
        </w:rPr>
        <w:t xml:space="preserve">Impuestos aéreos </w:t>
      </w:r>
    </w:p>
    <w:p w14:paraId="59B0F594" w14:textId="77777777" w:rsidR="00361A59" w:rsidRPr="00A77AA9" w:rsidRDefault="00361A59" w:rsidP="00361A59">
      <w:pPr>
        <w:suppressAutoHyphens/>
        <w:autoSpaceDN w:val="0"/>
        <w:ind w:left="360"/>
        <w:rPr>
          <w:rFonts w:ascii="Arial" w:hAnsi="Arial" w:cs="Arial"/>
          <w:sz w:val="24"/>
          <w:szCs w:val="24"/>
        </w:rPr>
      </w:pPr>
    </w:p>
    <w:p w14:paraId="74CA2393" w14:textId="77777777" w:rsidR="00361A59" w:rsidRPr="00A77AA9" w:rsidRDefault="00361A59" w:rsidP="00361A59">
      <w:pPr>
        <w:suppressAutoHyphens/>
        <w:jc w:val="both"/>
        <w:outlineLvl w:val="0"/>
        <w:rPr>
          <w:rFonts w:ascii="Arial" w:hAnsi="Arial" w:cs="Arial"/>
          <w:bCs/>
          <w:kern w:val="2"/>
          <w:sz w:val="24"/>
          <w:szCs w:val="24"/>
          <w:u w:val="single"/>
        </w:rPr>
      </w:pPr>
      <w:r w:rsidRPr="00A77AA9">
        <w:rPr>
          <w:rFonts w:ascii="Arial" w:hAnsi="Arial" w:cs="Arial"/>
          <w:b/>
          <w:bCs/>
          <w:kern w:val="2"/>
          <w:sz w:val="24"/>
          <w:szCs w:val="24"/>
          <w:u w:val="single"/>
        </w:rPr>
        <w:t>NO INCLUYE:</w:t>
      </w:r>
    </w:p>
    <w:p w14:paraId="20CD4091" w14:textId="5B6E7953" w:rsidR="00B34B3E" w:rsidRPr="00B34B3E" w:rsidRDefault="00B34B3E"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rPr>
        <w:t xml:space="preserve">Visa para Turquía </w:t>
      </w:r>
      <w:r w:rsidR="00651783">
        <w:rPr>
          <w:rFonts w:ascii="Arial" w:hAnsi="Arial" w:cs="Arial"/>
          <w:sz w:val="24"/>
          <w:szCs w:val="24"/>
        </w:rPr>
        <w:t>(Nosotros</w:t>
      </w:r>
      <w:r>
        <w:rPr>
          <w:rFonts w:ascii="Arial" w:hAnsi="Arial" w:cs="Arial"/>
          <w:sz w:val="24"/>
          <w:szCs w:val="24"/>
        </w:rPr>
        <w:t xml:space="preserve"> tramitamos sin costo)</w:t>
      </w:r>
    </w:p>
    <w:p w14:paraId="09C3C56D" w14:textId="5888BE0E" w:rsidR="00361A59" w:rsidRPr="0078267F" w:rsidRDefault="00023168"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lang w:val="es-ES"/>
        </w:rPr>
        <w:t>I</w:t>
      </w:r>
      <w:r w:rsidR="003D4A96" w:rsidRPr="00A77AA9">
        <w:rPr>
          <w:rFonts w:ascii="Arial" w:hAnsi="Arial" w:cs="Arial"/>
          <w:sz w:val="24"/>
          <w:szCs w:val="24"/>
          <w:lang w:val="es-ES"/>
        </w:rPr>
        <w:t>mpuestos portuarios y propinas de</w:t>
      </w:r>
      <w:r w:rsidR="0078267F">
        <w:rPr>
          <w:rFonts w:ascii="Arial" w:hAnsi="Arial" w:cs="Arial"/>
          <w:sz w:val="24"/>
          <w:szCs w:val="24"/>
          <w:lang w:val="es-ES"/>
        </w:rPr>
        <w:t xml:space="preserve"> crucero</w:t>
      </w:r>
      <w:r w:rsidR="00361A59" w:rsidRPr="00A77AA9">
        <w:rPr>
          <w:rFonts w:ascii="Arial" w:hAnsi="Arial" w:cs="Arial"/>
          <w:sz w:val="24"/>
          <w:szCs w:val="24"/>
          <w:lang w:val="es-ES"/>
        </w:rPr>
        <w:t xml:space="preserve"> </w:t>
      </w:r>
      <w:r w:rsidR="00D221C6" w:rsidRPr="00A77AA9">
        <w:rPr>
          <w:rFonts w:ascii="Arial" w:hAnsi="Arial" w:cs="Arial"/>
          <w:sz w:val="24"/>
          <w:szCs w:val="24"/>
          <w:lang w:val="es-ES"/>
        </w:rPr>
        <w:t>22</w:t>
      </w:r>
      <w:r w:rsidR="00361A59" w:rsidRPr="00A77AA9">
        <w:rPr>
          <w:rFonts w:ascii="Arial" w:hAnsi="Arial" w:cs="Arial"/>
          <w:sz w:val="24"/>
          <w:szCs w:val="24"/>
          <w:lang w:val="es-ES"/>
        </w:rPr>
        <w:t xml:space="preserve">0 USD </w:t>
      </w:r>
    </w:p>
    <w:p w14:paraId="102285A1" w14:textId="08882F96" w:rsidR="0078267F" w:rsidRDefault="0078267F" w:rsidP="00361A59">
      <w:pPr>
        <w:pStyle w:val="Prrafodelista"/>
        <w:numPr>
          <w:ilvl w:val="0"/>
          <w:numId w:val="30"/>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8A8FF5A" w14:textId="77777777" w:rsidR="009E6EA4" w:rsidRPr="009E6EA4" w:rsidRDefault="009E6EA4" w:rsidP="009E6EA4">
      <w:pPr>
        <w:pStyle w:val="Prrafodelista"/>
        <w:numPr>
          <w:ilvl w:val="0"/>
          <w:numId w:val="30"/>
        </w:numPr>
        <w:jc w:val="both"/>
        <w:rPr>
          <w:rFonts w:ascii="Arial" w:eastAsia="Arial" w:hAnsi="Arial" w:cs="Arial"/>
        </w:rPr>
      </w:pPr>
      <w:r w:rsidRPr="009E6EA4">
        <w:rPr>
          <w:rFonts w:ascii="Arial" w:eastAsia="Arial" w:hAnsi="Arial" w:cs="Arial"/>
        </w:rPr>
        <w:t xml:space="preserve">Seguro de viaje  </w:t>
      </w:r>
    </w:p>
    <w:p w14:paraId="5CCD7E5C" w14:textId="77777777" w:rsidR="009E6EA4" w:rsidRPr="00A77AA9" w:rsidRDefault="009E6EA4" w:rsidP="009E6EA4">
      <w:pPr>
        <w:pStyle w:val="Prrafodelista"/>
        <w:spacing w:before="0" w:after="0" w:line="240" w:lineRule="auto"/>
        <w:jc w:val="both"/>
        <w:rPr>
          <w:rFonts w:ascii="Arial" w:hAnsi="Arial" w:cs="Arial"/>
          <w:sz w:val="24"/>
          <w:szCs w:val="24"/>
        </w:rPr>
      </w:pPr>
    </w:p>
    <w:p w14:paraId="20B362D2" w14:textId="77777777" w:rsidR="005B2B1D" w:rsidRPr="00B34B3E" w:rsidRDefault="005B2B1D" w:rsidP="00361A59">
      <w:pPr>
        <w:suppressAutoHyphens/>
        <w:autoSpaceDN w:val="0"/>
        <w:rPr>
          <w:rFonts w:ascii="Arial" w:hAnsi="Arial" w:cs="Arial"/>
          <w:sz w:val="24"/>
          <w:szCs w:val="24"/>
          <w:lang w:val="es-MX"/>
        </w:rPr>
      </w:pPr>
    </w:p>
    <w:p w14:paraId="6FB2F1B7" w14:textId="3BFCAA37" w:rsidR="00BE2DA3" w:rsidRPr="00A77AA9" w:rsidRDefault="00361A59" w:rsidP="00BE2DA3">
      <w:pPr>
        <w:spacing w:after="0"/>
        <w:rPr>
          <w:rFonts w:ascii="Arial" w:hAnsi="Arial" w:cs="Arial"/>
          <w:b/>
          <w:bCs/>
          <w:sz w:val="24"/>
          <w:szCs w:val="24"/>
          <w:highlight w:val="yellow"/>
        </w:rPr>
      </w:pPr>
      <w:r w:rsidRPr="00A77AA9">
        <w:rPr>
          <w:rFonts w:ascii="Arial" w:hAnsi="Arial" w:cs="Arial"/>
          <w:b/>
          <w:bCs/>
          <w:sz w:val="24"/>
          <w:szCs w:val="24"/>
          <w:highlight w:val="yellow"/>
        </w:rPr>
        <w:t>NOTA: 1</w:t>
      </w:r>
      <w:proofErr w:type="gramStart"/>
      <w:r w:rsidRPr="00A77AA9">
        <w:rPr>
          <w:rFonts w:ascii="Arial" w:hAnsi="Arial" w:cs="Arial"/>
          <w:b/>
          <w:bCs/>
          <w:sz w:val="24"/>
          <w:szCs w:val="24"/>
          <w:highlight w:val="yellow"/>
        </w:rPr>
        <w:t xml:space="preserve">) </w:t>
      </w:r>
      <w:r w:rsidR="003D21D4" w:rsidRPr="00A77AA9">
        <w:rPr>
          <w:rFonts w:ascii="Arial" w:hAnsi="Arial" w:cs="Arial"/>
          <w:b/>
          <w:bCs/>
          <w:sz w:val="24"/>
          <w:szCs w:val="24"/>
          <w:highlight w:val="yellow"/>
        </w:rPr>
        <w:t xml:space="preserve"> </w:t>
      </w:r>
      <w:r w:rsidRPr="00A77AA9">
        <w:rPr>
          <w:rFonts w:ascii="Arial" w:hAnsi="Arial" w:cs="Arial"/>
          <w:b/>
          <w:bCs/>
          <w:sz w:val="24"/>
          <w:szCs w:val="24"/>
          <w:highlight w:val="yellow"/>
        </w:rPr>
        <w:t>SI</w:t>
      </w:r>
      <w:proofErr w:type="gramEnd"/>
      <w:r w:rsidRPr="00A77AA9">
        <w:rPr>
          <w:rFonts w:ascii="Arial" w:hAnsi="Arial" w:cs="Arial"/>
          <w:b/>
          <w:bCs/>
          <w:sz w:val="24"/>
          <w:szCs w:val="24"/>
          <w:highlight w:val="yellow"/>
        </w:rPr>
        <w:t xml:space="preserve"> DESEA HOSPEDAR HOTEL CUEVA </w:t>
      </w:r>
      <w:proofErr w:type="gramStart"/>
      <w:r w:rsidRPr="00A77AA9">
        <w:rPr>
          <w:rFonts w:ascii="Arial" w:hAnsi="Arial" w:cs="Arial"/>
          <w:b/>
          <w:bCs/>
          <w:sz w:val="24"/>
          <w:szCs w:val="24"/>
          <w:highlight w:val="yellow"/>
        </w:rPr>
        <w:t>( CAVE</w:t>
      </w:r>
      <w:proofErr w:type="gramEnd"/>
      <w:r w:rsidRPr="00A77AA9">
        <w:rPr>
          <w:rFonts w:ascii="Arial" w:hAnsi="Arial" w:cs="Arial"/>
          <w:b/>
          <w:bCs/>
          <w:sz w:val="24"/>
          <w:szCs w:val="24"/>
          <w:highlight w:val="yellow"/>
        </w:rPr>
        <w:t xml:space="preserve"> HOUSE) EN </w:t>
      </w:r>
    </w:p>
    <w:p w14:paraId="45AE2C27" w14:textId="3E9A2EA8" w:rsidR="00BE2DA3" w:rsidRPr="00A77AA9" w:rsidRDefault="00BE2DA3" w:rsidP="00BE2DA3">
      <w:pPr>
        <w:spacing w:after="0"/>
        <w:rPr>
          <w:rFonts w:ascii="Arial" w:hAnsi="Arial" w:cs="Arial"/>
          <w:b/>
          <w:bCs/>
          <w:sz w:val="24"/>
          <w:szCs w:val="24"/>
          <w:highlight w:val="yellow"/>
        </w:rPr>
      </w:pPr>
      <w:r w:rsidRPr="00A77AA9">
        <w:rPr>
          <w:rFonts w:ascii="Arial" w:hAnsi="Arial" w:cs="Arial"/>
          <w:b/>
          <w:bCs/>
          <w:sz w:val="24"/>
          <w:szCs w:val="24"/>
          <w:highlight w:val="yellow"/>
        </w:rPr>
        <w:t xml:space="preserve">               </w:t>
      </w:r>
      <w:r w:rsidR="003D21D4"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CAPADOCIA</w:t>
      </w: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SUPLEMENTO ADICIONAL POR PERSONA Y</w:t>
      </w:r>
    </w:p>
    <w:p w14:paraId="6578774C" w14:textId="1C3BD655" w:rsidR="00361A59" w:rsidRPr="00A77AA9" w:rsidRDefault="00BE2DA3" w:rsidP="00BE2DA3">
      <w:pPr>
        <w:spacing w:after="0"/>
        <w:rPr>
          <w:rFonts w:ascii="Arial" w:hAnsi="Arial" w:cs="Arial"/>
          <w:b/>
          <w:bCs/>
          <w:sz w:val="24"/>
          <w:szCs w:val="24"/>
        </w:rPr>
      </w:pPr>
      <w:r w:rsidRPr="00A77AA9">
        <w:rPr>
          <w:rFonts w:ascii="Arial" w:hAnsi="Arial" w:cs="Arial"/>
          <w:b/>
          <w:bCs/>
          <w:sz w:val="24"/>
          <w:szCs w:val="24"/>
          <w:highlight w:val="yellow"/>
        </w:rPr>
        <w:t xml:space="preserve">              </w:t>
      </w:r>
      <w:r w:rsidR="003D21D4"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 xml:space="preserve"> POR  2 NOCHES 70 USD</w:t>
      </w:r>
    </w:p>
    <w:p w14:paraId="59859598" w14:textId="16F6CB69" w:rsidR="00361A59" w:rsidRPr="00A77AA9" w:rsidRDefault="00BE2DA3" w:rsidP="00BE2DA3">
      <w:pPr>
        <w:spacing w:after="0"/>
        <w:rPr>
          <w:rFonts w:ascii="Arial" w:hAnsi="Arial" w:cs="Arial"/>
          <w:b/>
          <w:bCs/>
          <w:sz w:val="24"/>
          <w:szCs w:val="24"/>
          <w:highlight w:val="yellow"/>
        </w:rPr>
      </w:pP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2) SI DESEA CABINA EXTERIOR EN CRUCERO X ISLAS GRIEGAS</w:t>
      </w:r>
    </w:p>
    <w:p w14:paraId="74C8D323" w14:textId="03598136" w:rsidR="00361A59" w:rsidRPr="00A77AA9" w:rsidRDefault="00BE2DA3" w:rsidP="00BE2DA3">
      <w:pPr>
        <w:spacing w:after="0"/>
        <w:rPr>
          <w:rFonts w:ascii="Arial" w:hAnsi="Arial" w:cs="Arial"/>
          <w:b/>
          <w:bCs/>
          <w:sz w:val="24"/>
          <w:szCs w:val="24"/>
        </w:rPr>
      </w:pPr>
      <w:r w:rsidRPr="00A77AA9">
        <w:rPr>
          <w:rFonts w:ascii="Arial" w:hAnsi="Arial" w:cs="Arial"/>
          <w:b/>
          <w:bCs/>
          <w:sz w:val="24"/>
          <w:szCs w:val="24"/>
          <w:highlight w:val="yellow"/>
        </w:rPr>
        <w:t xml:space="preserve">                 </w:t>
      </w:r>
      <w:r w:rsidR="00361A59" w:rsidRPr="00A77AA9">
        <w:rPr>
          <w:rFonts w:ascii="Arial" w:hAnsi="Arial" w:cs="Arial"/>
          <w:b/>
          <w:bCs/>
          <w:sz w:val="24"/>
          <w:szCs w:val="24"/>
          <w:highlight w:val="yellow"/>
        </w:rPr>
        <w:t>SUPLEMENTO ADICIONAL POR PERSONA 180 USD</w:t>
      </w:r>
    </w:p>
    <w:sectPr w:rsidR="00361A59" w:rsidRPr="00A77AA9">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CAACF" w14:textId="77777777" w:rsidR="00B0121C" w:rsidRDefault="00B0121C" w:rsidP="00422E64">
      <w:pPr>
        <w:spacing w:after="0" w:line="240" w:lineRule="auto"/>
      </w:pPr>
      <w:r>
        <w:separator/>
      </w:r>
    </w:p>
  </w:endnote>
  <w:endnote w:type="continuationSeparator" w:id="0">
    <w:p w14:paraId="7D79C0EB" w14:textId="77777777" w:rsidR="00B0121C" w:rsidRDefault="00B0121C"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1721" w14:textId="77777777" w:rsidR="00B0121C" w:rsidRDefault="00B0121C" w:rsidP="00422E64">
      <w:pPr>
        <w:spacing w:after="0" w:line="240" w:lineRule="auto"/>
      </w:pPr>
      <w:r>
        <w:separator/>
      </w:r>
    </w:p>
  </w:footnote>
  <w:footnote w:type="continuationSeparator" w:id="0">
    <w:p w14:paraId="2A835721" w14:textId="77777777" w:rsidR="00B0121C" w:rsidRDefault="00B0121C"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pt;height:15pt;visibility:visible;mso-wrap-style:square" o:bullet="t">
        <v:imagedata r:id="rId1" o:title=""/>
      </v:shape>
    </w:pict>
  </w:numPicBullet>
  <w:numPicBullet w:numPicBulletId="1">
    <w:pict>
      <v:shape id="_x0000_i103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9"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4"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6"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43996343">
    <w:abstractNumId w:val="0"/>
  </w:num>
  <w:num w:numId="2" w16cid:durableId="348338391">
    <w:abstractNumId w:val="1"/>
  </w:num>
  <w:num w:numId="3" w16cid:durableId="1765766351">
    <w:abstractNumId w:val="10"/>
  </w:num>
  <w:num w:numId="4" w16cid:durableId="2005163644">
    <w:abstractNumId w:val="11"/>
  </w:num>
  <w:num w:numId="5" w16cid:durableId="100609381">
    <w:abstractNumId w:val="2"/>
  </w:num>
  <w:num w:numId="6" w16cid:durableId="1546480017">
    <w:abstractNumId w:val="19"/>
  </w:num>
  <w:num w:numId="7" w16cid:durableId="1277063491">
    <w:abstractNumId w:val="13"/>
  </w:num>
  <w:num w:numId="8" w16cid:durableId="1443956872">
    <w:abstractNumId w:val="20"/>
  </w:num>
  <w:num w:numId="9" w16cid:durableId="928275979">
    <w:abstractNumId w:val="14"/>
  </w:num>
  <w:num w:numId="10" w16cid:durableId="367805809">
    <w:abstractNumId w:val="26"/>
  </w:num>
  <w:num w:numId="11" w16cid:durableId="1948464044">
    <w:abstractNumId w:val="12"/>
  </w:num>
  <w:num w:numId="12" w16cid:durableId="1680303913">
    <w:abstractNumId w:val="22"/>
  </w:num>
  <w:num w:numId="13" w16cid:durableId="346517212">
    <w:abstractNumId w:val="25"/>
  </w:num>
  <w:num w:numId="14" w16cid:durableId="1601376793">
    <w:abstractNumId w:val="6"/>
  </w:num>
  <w:num w:numId="15" w16cid:durableId="729116349">
    <w:abstractNumId w:val="17"/>
  </w:num>
  <w:num w:numId="16" w16cid:durableId="302739250">
    <w:abstractNumId w:val="3"/>
  </w:num>
  <w:num w:numId="17" w16cid:durableId="1377314778">
    <w:abstractNumId w:val="23"/>
  </w:num>
  <w:num w:numId="18" w16cid:durableId="934628996">
    <w:abstractNumId w:val="5"/>
  </w:num>
  <w:num w:numId="19" w16cid:durableId="125902322">
    <w:abstractNumId w:val="27"/>
  </w:num>
  <w:num w:numId="20" w16cid:durableId="2136944274">
    <w:abstractNumId w:val="24"/>
  </w:num>
  <w:num w:numId="21" w16cid:durableId="865173377">
    <w:abstractNumId w:val="21"/>
  </w:num>
  <w:num w:numId="22" w16cid:durableId="21175474">
    <w:abstractNumId w:val="16"/>
  </w:num>
  <w:num w:numId="23" w16cid:durableId="987974234">
    <w:abstractNumId w:val="29"/>
  </w:num>
  <w:num w:numId="24" w16cid:durableId="845897005">
    <w:abstractNumId w:val="18"/>
  </w:num>
  <w:num w:numId="25" w16cid:durableId="129635415">
    <w:abstractNumId w:val="7"/>
  </w:num>
  <w:num w:numId="26" w16cid:durableId="371928125">
    <w:abstractNumId w:val="8"/>
  </w:num>
  <w:num w:numId="27" w16cid:durableId="1112094174">
    <w:abstractNumId w:val="4"/>
  </w:num>
  <w:num w:numId="28" w16cid:durableId="959805111">
    <w:abstractNumId w:val="9"/>
  </w:num>
  <w:num w:numId="29" w16cid:durableId="790711025">
    <w:abstractNumId w:val="28"/>
  </w:num>
  <w:num w:numId="30" w16cid:durableId="67729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168"/>
    <w:rsid w:val="00034419"/>
    <w:rsid w:val="000800CF"/>
    <w:rsid w:val="000C5BF0"/>
    <w:rsid w:val="000D59F9"/>
    <w:rsid w:val="001211EB"/>
    <w:rsid w:val="001308A4"/>
    <w:rsid w:val="00135902"/>
    <w:rsid w:val="001543C4"/>
    <w:rsid w:val="001611C1"/>
    <w:rsid w:val="00177510"/>
    <w:rsid w:val="00181F75"/>
    <w:rsid w:val="00183B91"/>
    <w:rsid w:val="001872CA"/>
    <w:rsid w:val="00233F33"/>
    <w:rsid w:val="00244F84"/>
    <w:rsid w:val="00264530"/>
    <w:rsid w:val="002654FA"/>
    <w:rsid w:val="002877F4"/>
    <w:rsid w:val="002879E1"/>
    <w:rsid w:val="002A24FE"/>
    <w:rsid w:val="002A2928"/>
    <w:rsid w:val="002A4601"/>
    <w:rsid w:val="002B6B0A"/>
    <w:rsid w:val="002B706E"/>
    <w:rsid w:val="002F2216"/>
    <w:rsid w:val="0032087A"/>
    <w:rsid w:val="003265D0"/>
    <w:rsid w:val="00361A59"/>
    <w:rsid w:val="00366AEF"/>
    <w:rsid w:val="003714B4"/>
    <w:rsid w:val="00373744"/>
    <w:rsid w:val="00377F63"/>
    <w:rsid w:val="003803F7"/>
    <w:rsid w:val="003844D3"/>
    <w:rsid w:val="00387F95"/>
    <w:rsid w:val="003A2B6F"/>
    <w:rsid w:val="003B308D"/>
    <w:rsid w:val="003C3964"/>
    <w:rsid w:val="003D21D4"/>
    <w:rsid w:val="003D4A96"/>
    <w:rsid w:val="003E1572"/>
    <w:rsid w:val="00415014"/>
    <w:rsid w:val="0041796D"/>
    <w:rsid w:val="00422E64"/>
    <w:rsid w:val="00430AC5"/>
    <w:rsid w:val="004411B5"/>
    <w:rsid w:val="0045360E"/>
    <w:rsid w:val="0047527E"/>
    <w:rsid w:val="0048684D"/>
    <w:rsid w:val="004926F4"/>
    <w:rsid w:val="004A77C4"/>
    <w:rsid w:val="004B03AF"/>
    <w:rsid w:val="004C2523"/>
    <w:rsid w:val="004C54E5"/>
    <w:rsid w:val="00503F00"/>
    <w:rsid w:val="00505AC3"/>
    <w:rsid w:val="0050638E"/>
    <w:rsid w:val="005139AC"/>
    <w:rsid w:val="00542336"/>
    <w:rsid w:val="005432F1"/>
    <w:rsid w:val="00574B46"/>
    <w:rsid w:val="00585DF1"/>
    <w:rsid w:val="005B2B1D"/>
    <w:rsid w:val="005B5531"/>
    <w:rsid w:val="005C33CB"/>
    <w:rsid w:val="005E3224"/>
    <w:rsid w:val="005E779B"/>
    <w:rsid w:val="006102D2"/>
    <w:rsid w:val="00624EA7"/>
    <w:rsid w:val="00625284"/>
    <w:rsid w:val="0062547B"/>
    <w:rsid w:val="00625D3E"/>
    <w:rsid w:val="00640C31"/>
    <w:rsid w:val="006505F2"/>
    <w:rsid w:val="00651783"/>
    <w:rsid w:val="006517AE"/>
    <w:rsid w:val="0065459F"/>
    <w:rsid w:val="006757E0"/>
    <w:rsid w:val="00691CBC"/>
    <w:rsid w:val="006C50DF"/>
    <w:rsid w:val="006D1834"/>
    <w:rsid w:val="006D1993"/>
    <w:rsid w:val="006F70D2"/>
    <w:rsid w:val="00702F4A"/>
    <w:rsid w:val="007039BB"/>
    <w:rsid w:val="00720594"/>
    <w:rsid w:val="00721838"/>
    <w:rsid w:val="00732AFC"/>
    <w:rsid w:val="007568A5"/>
    <w:rsid w:val="00763674"/>
    <w:rsid w:val="00780DB7"/>
    <w:rsid w:val="0078267F"/>
    <w:rsid w:val="00783CC0"/>
    <w:rsid w:val="00791DA2"/>
    <w:rsid w:val="007A5158"/>
    <w:rsid w:val="007B2D7A"/>
    <w:rsid w:val="007F0800"/>
    <w:rsid w:val="007F48FC"/>
    <w:rsid w:val="00821922"/>
    <w:rsid w:val="00861A6F"/>
    <w:rsid w:val="00885BD7"/>
    <w:rsid w:val="00891D9E"/>
    <w:rsid w:val="008B05F4"/>
    <w:rsid w:val="008C281D"/>
    <w:rsid w:val="008D513E"/>
    <w:rsid w:val="008D619C"/>
    <w:rsid w:val="00906AFE"/>
    <w:rsid w:val="009118F2"/>
    <w:rsid w:val="009338E9"/>
    <w:rsid w:val="00960844"/>
    <w:rsid w:val="009B2F0F"/>
    <w:rsid w:val="009C5143"/>
    <w:rsid w:val="009D5A94"/>
    <w:rsid w:val="009E69BE"/>
    <w:rsid w:val="009E6EA4"/>
    <w:rsid w:val="009E77E6"/>
    <w:rsid w:val="00A02E34"/>
    <w:rsid w:val="00A308FD"/>
    <w:rsid w:val="00A31598"/>
    <w:rsid w:val="00A3332D"/>
    <w:rsid w:val="00A530B5"/>
    <w:rsid w:val="00A77AA9"/>
    <w:rsid w:val="00A82154"/>
    <w:rsid w:val="00AA4ABA"/>
    <w:rsid w:val="00AD6F7E"/>
    <w:rsid w:val="00AE16F4"/>
    <w:rsid w:val="00AE4ECF"/>
    <w:rsid w:val="00AF03BF"/>
    <w:rsid w:val="00B0121C"/>
    <w:rsid w:val="00B34B3E"/>
    <w:rsid w:val="00B715E7"/>
    <w:rsid w:val="00B8050D"/>
    <w:rsid w:val="00B82732"/>
    <w:rsid w:val="00B972CA"/>
    <w:rsid w:val="00BA1AC0"/>
    <w:rsid w:val="00BA261F"/>
    <w:rsid w:val="00BB54D2"/>
    <w:rsid w:val="00BC0C8F"/>
    <w:rsid w:val="00BD215D"/>
    <w:rsid w:val="00BE2DA3"/>
    <w:rsid w:val="00BE5248"/>
    <w:rsid w:val="00BF41F3"/>
    <w:rsid w:val="00C223E6"/>
    <w:rsid w:val="00C237EE"/>
    <w:rsid w:val="00C46641"/>
    <w:rsid w:val="00C55A53"/>
    <w:rsid w:val="00C91A07"/>
    <w:rsid w:val="00C969F7"/>
    <w:rsid w:val="00C9700B"/>
    <w:rsid w:val="00CA3ABF"/>
    <w:rsid w:val="00CB4BA1"/>
    <w:rsid w:val="00CB7EB9"/>
    <w:rsid w:val="00CC30D7"/>
    <w:rsid w:val="00CC571F"/>
    <w:rsid w:val="00CD7293"/>
    <w:rsid w:val="00CF2CCF"/>
    <w:rsid w:val="00D221C6"/>
    <w:rsid w:val="00D25D11"/>
    <w:rsid w:val="00D56552"/>
    <w:rsid w:val="00D86195"/>
    <w:rsid w:val="00D918BC"/>
    <w:rsid w:val="00D93335"/>
    <w:rsid w:val="00D95947"/>
    <w:rsid w:val="00DC3420"/>
    <w:rsid w:val="00DE59D1"/>
    <w:rsid w:val="00DF5482"/>
    <w:rsid w:val="00E04803"/>
    <w:rsid w:val="00E0517D"/>
    <w:rsid w:val="00E157B9"/>
    <w:rsid w:val="00E16E6D"/>
    <w:rsid w:val="00E20429"/>
    <w:rsid w:val="00E30373"/>
    <w:rsid w:val="00E54693"/>
    <w:rsid w:val="00E71A9A"/>
    <w:rsid w:val="00E928CF"/>
    <w:rsid w:val="00EA1BE4"/>
    <w:rsid w:val="00EB1D25"/>
    <w:rsid w:val="00ED51F6"/>
    <w:rsid w:val="00F03B7E"/>
    <w:rsid w:val="00F05172"/>
    <w:rsid w:val="00F10A9C"/>
    <w:rsid w:val="00F11654"/>
    <w:rsid w:val="00F232A6"/>
    <w:rsid w:val="00F317D1"/>
    <w:rsid w:val="00F31B15"/>
    <w:rsid w:val="00F33E30"/>
    <w:rsid w:val="00F37976"/>
    <w:rsid w:val="00F456D0"/>
    <w:rsid w:val="00F5243B"/>
    <w:rsid w:val="00F83250"/>
    <w:rsid w:val="00F838B8"/>
    <w:rsid w:val="00F90706"/>
    <w:rsid w:val="00FB3E36"/>
    <w:rsid w:val="00FB61A9"/>
    <w:rsid w:val="00FD3E87"/>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878">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689452957">
      <w:bodyDiv w:val="1"/>
      <w:marLeft w:val="0"/>
      <w:marRight w:val="0"/>
      <w:marTop w:val="0"/>
      <w:marBottom w:val="0"/>
      <w:divBdr>
        <w:top w:val="none" w:sz="0" w:space="0" w:color="auto"/>
        <w:left w:val="none" w:sz="0" w:space="0" w:color="auto"/>
        <w:bottom w:val="none" w:sz="0" w:space="0" w:color="auto"/>
        <w:right w:val="none" w:sz="0" w:space="0" w:color="auto"/>
      </w:divBdr>
    </w:div>
    <w:div w:id="208903783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1065</Words>
  <Characters>5863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cp:revision>
  <dcterms:created xsi:type="dcterms:W3CDTF">2025-07-17T20:30:00Z</dcterms:created>
  <dcterms:modified xsi:type="dcterms:W3CDTF">2025-07-17T20:30:00Z</dcterms:modified>
</cp:coreProperties>
</file>