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D631D" w14:textId="77777777" w:rsidR="00442375" w:rsidRPr="00BE401B" w:rsidRDefault="00442375" w:rsidP="00442375">
      <w:pPr>
        <w:tabs>
          <w:tab w:val="left" w:pos="2625"/>
          <w:tab w:val="center" w:pos="4252"/>
        </w:tabs>
        <w:suppressAutoHyphens/>
        <w:spacing w:after="0"/>
        <w:jc w:val="center"/>
        <w:rPr>
          <w:rFonts w:ascii="Arial" w:eastAsia="Arial" w:hAnsi="Arial" w:cs="Arial"/>
          <w:b/>
          <w:sz w:val="40"/>
          <w:szCs w:val="40"/>
          <w:lang w:eastAsia="ar-SA"/>
        </w:rPr>
      </w:pPr>
    </w:p>
    <w:p w14:paraId="60D5F234" w14:textId="601CFB31" w:rsidR="00BF3790" w:rsidRPr="00BE401B" w:rsidRDefault="00BF3790" w:rsidP="00442375">
      <w:pPr>
        <w:tabs>
          <w:tab w:val="left" w:pos="2625"/>
          <w:tab w:val="center" w:pos="4252"/>
        </w:tabs>
        <w:suppressAutoHyphens/>
        <w:spacing w:after="0"/>
        <w:jc w:val="center"/>
        <w:rPr>
          <w:rFonts w:ascii="Arial" w:eastAsia="Arial" w:hAnsi="Arial" w:cs="Arial"/>
          <w:b/>
          <w:sz w:val="32"/>
          <w:szCs w:val="32"/>
          <w:lang w:eastAsia="ar-SA"/>
        </w:rPr>
      </w:pPr>
      <w:r w:rsidRPr="00BE401B">
        <w:rPr>
          <w:rFonts w:ascii="Arial" w:eastAsia="Arial" w:hAnsi="Arial" w:cs="Arial"/>
          <w:b/>
          <w:sz w:val="32"/>
          <w:szCs w:val="32"/>
          <w:lang w:eastAsia="ar-SA"/>
        </w:rPr>
        <w:t>TURQUÍA, GRECIA Y DUBAI</w:t>
      </w:r>
    </w:p>
    <w:p w14:paraId="0AB99939" w14:textId="326977D2" w:rsidR="00BF3790" w:rsidRPr="00BE401B" w:rsidRDefault="00BF3790" w:rsidP="00442375">
      <w:pPr>
        <w:tabs>
          <w:tab w:val="left" w:pos="2625"/>
          <w:tab w:val="center" w:pos="4252"/>
        </w:tabs>
        <w:suppressAutoHyphens/>
        <w:spacing w:after="0"/>
        <w:jc w:val="center"/>
        <w:rPr>
          <w:rFonts w:ascii="Arial" w:eastAsia="Arial" w:hAnsi="Arial" w:cs="Arial"/>
          <w:b/>
          <w:sz w:val="32"/>
          <w:szCs w:val="32"/>
          <w:lang w:eastAsia="ar-SA"/>
        </w:rPr>
      </w:pPr>
      <w:r w:rsidRPr="00BE401B">
        <w:rPr>
          <w:rFonts w:ascii="Arial" w:eastAsia="Arial" w:hAnsi="Arial" w:cs="Arial"/>
          <w:b/>
          <w:sz w:val="32"/>
          <w:szCs w:val="32"/>
          <w:lang w:eastAsia="ar-SA"/>
        </w:rPr>
        <w:t xml:space="preserve">CON CRUCERO POR </w:t>
      </w:r>
      <w:r w:rsidR="000B55AF">
        <w:rPr>
          <w:rFonts w:ascii="Arial" w:eastAsia="Arial" w:hAnsi="Arial" w:cs="Arial"/>
          <w:b/>
          <w:sz w:val="32"/>
          <w:szCs w:val="32"/>
          <w:lang w:eastAsia="ar-SA"/>
        </w:rPr>
        <w:t xml:space="preserve">LAS </w:t>
      </w:r>
      <w:r w:rsidRPr="00BE401B">
        <w:rPr>
          <w:rFonts w:ascii="Arial" w:hAnsi="Arial" w:cs="Arial"/>
          <w:b/>
          <w:bCs/>
          <w:sz w:val="32"/>
          <w:szCs w:val="32"/>
        </w:rPr>
        <w:t>ISLAS GRIEGAS</w:t>
      </w:r>
    </w:p>
    <w:p w14:paraId="0D37DB81" w14:textId="74E95D5A" w:rsidR="00BF3790" w:rsidRPr="00BE401B" w:rsidRDefault="000D72FD" w:rsidP="00BF3790">
      <w:pPr>
        <w:tabs>
          <w:tab w:val="left" w:pos="1418"/>
        </w:tabs>
        <w:suppressAutoHyphens/>
        <w:jc w:val="center"/>
        <w:rPr>
          <w:rFonts w:ascii="Arial" w:eastAsia="Arial" w:hAnsi="Arial" w:cs="Arial"/>
          <w:sz w:val="28"/>
          <w:szCs w:val="28"/>
          <w:lang w:eastAsia="ar-SA"/>
        </w:rPr>
      </w:pPr>
      <w:r>
        <w:rPr>
          <w:rFonts w:ascii="Arial" w:eastAsia="Arial" w:hAnsi="Arial" w:cs="Arial"/>
          <w:b/>
          <w:sz w:val="28"/>
          <w:szCs w:val="28"/>
          <w:lang w:eastAsia="ar-SA"/>
        </w:rPr>
        <w:t>OA</w:t>
      </w:r>
      <w:r w:rsidR="00442375" w:rsidRPr="00BE401B">
        <w:rPr>
          <w:rFonts w:ascii="Arial" w:eastAsia="Arial" w:hAnsi="Arial" w:cs="Arial"/>
          <w:b/>
          <w:sz w:val="28"/>
          <w:szCs w:val="28"/>
          <w:lang w:eastAsia="ar-SA"/>
        </w:rPr>
        <w:t>-03</w:t>
      </w:r>
      <w:r w:rsidR="00BF3790" w:rsidRPr="00BE401B">
        <w:rPr>
          <w:rFonts w:ascii="Arial" w:eastAsia="Arial" w:hAnsi="Arial" w:cs="Arial"/>
          <w:b/>
          <w:sz w:val="28"/>
          <w:szCs w:val="28"/>
          <w:lang w:eastAsia="ar-SA"/>
        </w:rPr>
        <w:tab/>
      </w:r>
      <w:r w:rsidR="00BF3790" w:rsidRPr="00BE401B">
        <w:rPr>
          <w:rFonts w:ascii="Arial" w:eastAsia="Arial" w:hAnsi="Arial" w:cs="Arial"/>
          <w:b/>
          <w:sz w:val="28"/>
          <w:szCs w:val="28"/>
          <w:lang w:eastAsia="ar-SA"/>
        </w:rPr>
        <w:tab/>
      </w:r>
      <w:r w:rsidR="00BF3790" w:rsidRPr="00BE401B">
        <w:rPr>
          <w:rFonts w:ascii="Arial" w:eastAsia="Arial" w:hAnsi="Arial" w:cs="Arial"/>
          <w:b/>
          <w:sz w:val="28"/>
          <w:szCs w:val="28"/>
          <w:lang w:eastAsia="ar-SA"/>
        </w:rPr>
        <w:tab/>
        <w:t xml:space="preserve">                                                                        17 DÍAS</w:t>
      </w:r>
    </w:p>
    <w:p w14:paraId="0E0E4788" w14:textId="18B201EA" w:rsidR="000D72FD" w:rsidRDefault="000D72FD" w:rsidP="000D72FD">
      <w:pPr>
        <w:spacing w:after="0"/>
        <w:jc w:val="center"/>
        <w:rPr>
          <w:rFonts w:ascii="Arial" w:eastAsia="Arial" w:hAnsi="Arial" w:cs="Arial"/>
          <w:b/>
          <w:bCs/>
          <w:sz w:val="24"/>
          <w:szCs w:val="24"/>
        </w:rPr>
      </w:pPr>
      <w:r>
        <w:rPr>
          <w:rFonts w:ascii="Arial" w:eastAsia="Arial" w:hAnsi="Arial" w:cs="Arial"/>
          <w:b/>
          <w:bCs/>
          <w:sz w:val="24"/>
          <w:szCs w:val="24"/>
          <w:highlight w:val="yellow"/>
        </w:rPr>
        <w:t>SALIDAS:</w:t>
      </w:r>
      <w:r>
        <w:rPr>
          <w:rFonts w:ascii="Arial" w:eastAsia="Arial" w:hAnsi="Arial" w:cs="Arial"/>
          <w:b/>
          <w:bCs/>
          <w:sz w:val="24"/>
          <w:szCs w:val="24"/>
        </w:rPr>
        <w:t xml:space="preserve"> Sep. 3, 10, 17 y </w:t>
      </w:r>
      <w:proofErr w:type="gramStart"/>
      <w:r>
        <w:rPr>
          <w:rFonts w:ascii="Arial" w:eastAsia="Arial" w:hAnsi="Arial" w:cs="Arial"/>
          <w:b/>
          <w:bCs/>
          <w:sz w:val="24"/>
          <w:szCs w:val="24"/>
        </w:rPr>
        <w:t>24,</w:t>
      </w:r>
      <w:r w:rsidR="00730E53">
        <w:rPr>
          <w:rFonts w:ascii="Arial" w:eastAsia="Arial" w:hAnsi="Arial" w:cs="Arial"/>
          <w:b/>
          <w:bCs/>
          <w:sz w:val="24"/>
          <w:szCs w:val="24"/>
        </w:rPr>
        <w:t xml:space="preserve"> </w:t>
      </w:r>
      <w:r>
        <w:rPr>
          <w:rFonts w:ascii="Arial" w:eastAsia="Arial" w:hAnsi="Arial" w:cs="Arial"/>
          <w:b/>
          <w:bCs/>
          <w:sz w:val="24"/>
          <w:szCs w:val="24"/>
        </w:rPr>
        <w:t xml:space="preserve"> Oct.</w:t>
      </w:r>
      <w:proofErr w:type="gramEnd"/>
      <w:r>
        <w:rPr>
          <w:rFonts w:ascii="Arial" w:eastAsia="Arial" w:hAnsi="Arial" w:cs="Arial"/>
          <w:b/>
          <w:bCs/>
          <w:sz w:val="24"/>
          <w:szCs w:val="24"/>
        </w:rPr>
        <w:t xml:space="preserve"> 1, 8,15 y 22</w:t>
      </w:r>
    </w:p>
    <w:p w14:paraId="29752420" w14:textId="77777777" w:rsidR="000D4639" w:rsidRDefault="000D4639" w:rsidP="00440B44">
      <w:pPr>
        <w:tabs>
          <w:tab w:val="left" w:pos="1418"/>
        </w:tabs>
        <w:suppressAutoHyphens/>
        <w:spacing w:after="0"/>
        <w:jc w:val="center"/>
        <w:rPr>
          <w:rFonts w:ascii="Arial" w:eastAsia="Arial" w:hAnsi="Arial" w:cs="Arial"/>
          <w:b/>
          <w:bCs/>
          <w:sz w:val="28"/>
          <w:szCs w:val="28"/>
          <w:highlight w:val="yellow"/>
          <w:lang w:eastAsia="ar-SA"/>
        </w:rPr>
      </w:pPr>
    </w:p>
    <w:p w14:paraId="1D926129" w14:textId="4A152D3C" w:rsidR="00440B44" w:rsidRDefault="00440B44" w:rsidP="00440B44">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 xml:space="preserve">Precio por persona en habitación doble </w:t>
      </w:r>
      <w:r>
        <w:rPr>
          <w:rFonts w:ascii="Arial" w:eastAsia="Arial" w:hAnsi="Arial" w:cs="Arial"/>
          <w:b/>
          <w:bCs/>
          <w:sz w:val="28"/>
          <w:szCs w:val="28"/>
          <w:highlight w:val="yellow"/>
          <w:lang w:eastAsia="ar-SA"/>
        </w:rPr>
        <w:t>3</w:t>
      </w:r>
      <w:r>
        <w:rPr>
          <w:rFonts w:ascii="Arial" w:eastAsia="Arial" w:hAnsi="Arial" w:cs="Arial"/>
          <w:b/>
          <w:bCs/>
          <w:sz w:val="28"/>
          <w:szCs w:val="28"/>
          <w:highlight w:val="yellow"/>
          <w:lang w:eastAsia="ar-SA"/>
        </w:rPr>
        <w:t>,</w:t>
      </w:r>
      <w:r>
        <w:rPr>
          <w:rFonts w:ascii="Arial" w:eastAsia="Arial" w:hAnsi="Arial" w:cs="Arial"/>
          <w:b/>
          <w:bCs/>
          <w:sz w:val="28"/>
          <w:szCs w:val="28"/>
          <w:highlight w:val="yellow"/>
          <w:lang w:eastAsia="ar-SA"/>
        </w:rPr>
        <w:t>19</w:t>
      </w:r>
      <w:r>
        <w:rPr>
          <w:rFonts w:ascii="Arial" w:eastAsia="Arial" w:hAnsi="Arial" w:cs="Arial"/>
          <w:b/>
          <w:bCs/>
          <w:sz w:val="28"/>
          <w:szCs w:val="28"/>
          <w:highlight w:val="yellow"/>
          <w:lang w:eastAsia="ar-SA"/>
        </w:rPr>
        <w:t>0 USD</w:t>
      </w:r>
    </w:p>
    <w:p w14:paraId="13A61FDD" w14:textId="0ED69EE7" w:rsidR="00440B44" w:rsidRDefault="00440B44" w:rsidP="00440B44">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 xml:space="preserve">OFERTA ESPECIAL </w:t>
      </w:r>
      <w:r>
        <w:rPr>
          <w:rFonts w:ascii="Arial" w:eastAsia="Arial" w:hAnsi="Arial" w:cs="Arial"/>
          <w:b/>
          <w:bCs/>
          <w:sz w:val="28"/>
          <w:szCs w:val="28"/>
          <w:highlight w:val="yellow"/>
          <w:lang w:eastAsia="ar-SA"/>
        </w:rPr>
        <w:t>2</w:t>
      </w:r>
      <w:r>
        <w:rPr>
          <w:rFonts w:ascii="Arial" w:eastAsia="Arial" w:hAnsi="Arial" w:cs="Arial"/>
          <w:b/>
          <w:bCs/>
          <w:sz w:val="28"/>
          <w:szCs w:val="28"/>
          <w:highlight w:val="yellow"/>
          <w:lang w:eastAsia="ar-SA"/>
        </w:rPr>
        <w:t>,</w:t>
      </w:r>
      <w:r>
        <w:rPr>
          <w:rFonts w:ascii="Arial" w:eastAsia="Arial" w:hAnsi="Arial" w:cs="Arial"/>
          <w:b/>
          <w:bCs/>
          <w:sz w:val="28"/>
          <w:szCs w:val="28"/>
          <w:highlight w:val="yellow"/>
          <w:lang w:eastAsia="ar-SA"/>
        </w:rPr>
        <w:t>89</w:t>
      </w:r>
      <w:r>
        <w:rPr>
          <w:rFonts w:ascii="Arial" w:eastAsia="Arial" w:hAnsi="Arial" w:cs="Arial"/>
          <w:b/>
          <w:bCs/>
          <w:sz w:val="28"/>
          <w:szCs w:val="28"/>
          <w:highlight w:val="yellow"/>
          <w:lang w:eastAsia="ar-SA"/>
        </w:rPr>
        <w:t>0 USD</w:t>
      </w:r>
    </w:p>
    <w:p w14:paraId="67211D13" w14:textId="77777777" w:rsidR="00440B44" w:rsidRDefault="00440B44" w:rsidP="00440B44">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rPr>
        <w:t>Contamos con salidas 2026</w:t>
      </w:r>
    </w:p>
    <w:p w14:paraId="53FBFBBA" w14:textId="77777777" w:rsidR="00BF3790" w:rsidRPr="00BE401B" w:rsidRDefault="00BF3790" w:rsidP="00BF3790">
      <w:pPr>
        <w:jc w:val="center"/>
        <w:rPr>
          <w:rFonts w:ascii="Arial" w:hAnsi="Arial" w:cs="Arial"/>
          <w:b/>
          <w:bCs/>
          <w:sz w:val="24"/>
          <w:szCs w:val="24"/>
          <w:shd w:val="clear" w:color="auto" w:fill="FFFF00"/>
          <w:lang w:val="pt-BR"/>
        </w:rPr>
      </w:pPr>
      <w:r w:rsidRPr="00BE401B">
        <w:rPr>
          <w:rFonts w:ascii="Arial" w:hAnsi="Arial" w:cs="Arial"/>
          <w:b/>
          <w:bCs/>
          <w:noProof/>
          <w:sz w:val="24"/>
          <w:szCs w:val="24"/>
          <w:lang w:val="en-US"/>
        </w:rPr>
        <mc:AlternateContent>
          <mc:Choice Requires="wpg">
            <w:drawing>
              <wp:anchor distT="0" distB="0" distL="114300" distR="114300" simplePos="0" relativeHeight="251658240" behindDoc="0" locked="0" layoutInCell="1" allowOverlap="1" wp14:anchorId="7AC4231D" wp14:editId="51840938">
                <wp:simplePos x="0" y="0"/>
                <wp:positionH relativeFrom="column">
                  <wp:posOffset>76200</wp:posOffset>
                </wp:positionH>
                <wp:positionV relativeFrom="paragraph">
                  <wp:posOffset>116205</wp:posOffset>
                </wp:positionV>
                <wp:extent cx="6076950" cy="927100"/>
                <wp:effectExtent l="76200" t="76200" r="38100" b="139700"/>
                <wp:wrapNone/>
                <wp:docPr id="351143608" name="Grupo 351143608"/>
                <wp:cNvGraphicFramePr/>
                <a:graphic xmlns:a="http://schemas.openxmlformats.org/drawingml/2006/main">
                  <a:graphicData uri="http://schemas.microsoft.com/office/word/2010/wordprocessingGroup">
                    <wpg:wgp>
                      <wpg:cNvGrpSpPr/>
                      <wpg:grpSpPr>
                        <a:xfrm>
                          <a:off x="0" y="0"/>
                          <a:ext cx="6076950" cy="927100"/>
                          <a:chOff x="0" y="0"/>
                          <a:chExt cx="6076950" cy="927100"/>
                        </a:xfrm>
                      </wpg:grpSpPr>
                      <pic:pic xmlns:pic="http://schemas.openxmlformats.org/drawingml/2006/picture">
                        <pic:nvPicPr>
                          <pic:cNvPr id="842030224" name="Imagen 842030224" descr="Somos Turcos - 5 Lugares Más Turisticos en Turquia | Türkiye'de turistik 5  yer - YouTub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9525"/>
                            <a:ext cx="1428750" cy="908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879503320" name="image14.jpg" descr="dubai1"/>
                          <pic:cNvPicPr/>
                        </pic:nvPicPr>
                        <pic:blipFill>
                          <a:blip r:embed="rId9"/>
                          <a:srcRect/>
                          <a:stretch>
                            <a:fillRect/>
                          </a:stretch>
                        </pic:blipFill>
                        <pic:spPr>
                          <a:xfrm>
                            <a:off x="1552575" y="0"/>
                            <a:ext cx="1450975" cy="927100"/>
                          </a:xfrm>
                          <a:prstGeom prst="rect">
                            <a:avLst/>
                          </a:prstGeom>
                          <a:ln w="28575">
                            <a:solidFill>
                              <a:srgbClr val="000000"/>
                            </a:solidFill>
                            <a:prstDash val="solid"/>
                          </a:ln>
                        </pic:spPr>
                      </pic:pic>
                      <pic:pic xmlns:pic="http://schemas.openxmlformats.org/drawingml/2006/picture">
                        <pic:nvPicPr>
                          <pic:cNvPr id="1411237889" name="Imagen 1411237889" descr="Qué hacer en Grecia: 5 destinos para visitar y disfruta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95625" y="0"/>
                            <a:ext cx="143827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49766432" name="image17.jpg" descr="C:\Users\user\Documents\FANTASY VIAJES\promociones\CRUCRO GRECIA.jpg"/>
                          <pic:cNvPicPr/>
                        </pic:nvPicPr>
                        <pic:blipFill>
                          <a:blip r:embed="rId11"/>
                          <a:srcRect/>
                          <a:stretch>
                            <a:fillRect/>
                          </a:stretch>
                        </pic:blipFill>
                        <pic:spPr>
                          <a:xfrm>
                            <a:off x="4667250" y="0"/>
                            <a:ext cx="1409700" cy="927100"/>
                          </a:xfrm>
                          <a:prstGeom prst="rect">
                            <a:avLst/>
                          </a:prstGeom>
                          <a:ln w="38100">
                            <a:solidFill>
                              <a:srgbClr val="000000"/>
                            </a:solidFill>
                            <a:prstDash val="solid"/>
                          </a:ln>
                        </pic:spPr>
                      </pic:pic>
                    </wpg:wgp>
                  </a:graphicData>
                </a:graphic>
              </wp:anchor>
            </w:drawing>
          </mc:Choice>
          <mc:Fallback>
            <w:pict>
              <v:group w14:anchorId="35BB7039" id="Grupo 351143608" o:spid="_x0000_s1026" style="position:absolute;margin-left:6pt;margin-top:9.15pt;width:478.5pt;height:73pt;z-index:251659264" coordsize="60769,927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">
                <v:shape id="Imagen 842030224" o:spid="_x0000_s1027" type="#_x0000_t75" alt="Somos Turcos - 5 Lugares Más Turisticos en Turquia | Türkiye'de turistik 5  yer - YouTube" style="position:absolute;top:95;width:14287;height: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" stroked="t" strokeweight="3pt">
                  <v:stroke endcap="square"/>
                  <v:imagedata r:id="rId13" o:title="Somos Turcos - 5 Lugares Más Turisticos en Turquia | Türkiye'de turistik 5  yer - YouTube"/>
                  <v:shadow on="t" color="black" opacity="28180f" origin="-.5,-.5" offset=".74836mm,.74836mm"/>
                  <v:path arrowok="t"/>
                </v:shape>
                <v:shape id="image14.jpg" o:spid="_x0000_s1028" type="#_x0000_t75" alt="dubai1" style="position:absolute;left:15525;width:14510;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" stroked="t" strokeweight="2.25pt">
                  <v:imagedata r:id="rId14" o:title="dubai1"/>
                </v:shape>
                <v:shape id="Imagen 1411237889" o:spid="_x0000_s1029" type="#_x0000_t75" alt="Qué hacer en Grecia: 5 destinos para visitar y disfrutar" style="position:absolute;left:30956;width:14383;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" stroked="t" strokeweight="3pt">
                  <v:stroke endcap="square"/>
                  <v:imagedata r:id="rId15" o:title=" 5 destinos para visitar y disfrutar"/>
                  <v:shadow on="t" color="black" opacity="28180f" origin="-.5,-.5" offset=".74836mm,.74836mm"/>
                  <v:path arrowok="t"/>
                </v:shape>
                <v:shape id="image17.jpg" o:spid="_x0000_s1030" type="#_x0000_t75" style="position:absolute;left:46672;width:14097;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" stroked="t" strokeweight="3pt">
                  <v:imagedata r:id="rId16" o:title="CRUCRO GRECIA"/>
                </v:shape>
              </v:group>
            </w:pict>
          </mc:Fallback>
        </mc:AlternateContent>
      </w:r>
    </w:p>
    <w:p w14:paraId="04F4E08C" w14:textId="77777777" w:rsidR="00BF3790" w:rsidRPr="00BE401B" w:rsidRDefault="00BF3790" w:rsidP="00BF3790">
      <w:pPr>
        <w:jc w:val="center"/>
        <w:rPr>
          <w:rFonts w:ascii="Arial" w:hAnsi="Arial" w:cs="Arial"/>
          <w:b/>
          <w:bCs/>
          <w:sz w:val="24"/>
          <w:szCs w:val="24"/>
          <w:shd w:val="clear" w:color="auto" w:fill="FFFF00"/>
          <w:lang w:val="pt-BR"/>
        </w:rPr>
      </w:pPr>
    </w:p>
    <w:p w14:paraId="64C5E85C" w14:textId="77777777" w:rsidR="00BF3790" w:rsidRPr="00BE401B" w:rsidRDefault="00BF3790" w:rsidP="00BF3790">
      <w:pPr>
        <w:rPr>
          <w:rFonts w:ascii="Arial" w:hAnsi="Arial" w:cs="Arial"/>
          <w:b/>
          <w:bCs/>
          <w:sz w:val="24"/>
          <w:szCs w:val="24"/>
          <w:shd w:val="clear" w:color="auto" w:fill="FFFF00"/>
          <w:lang w:val="pt-BR"/>
        </w:rPr>
      </w:pPr>
    </w:p>
    <w:p w14:paraId="176FF5AE" w14:textId="77777777" w:rsidR="00BF3790" w:rsidRPr="00BE401B" w:rsidRDefault="00BF3790" w:rsidP="00BF3790">
      <w:pPr>
        <w:suppressAutoHyphens/>
        <w:jc w:val="center"/>
        <w:rPr>
          <w:rFonts w:ascii="Arial" w:eastAsia="Arial" w:hAnsi="Arial" w:cs="Arial"/>
          <w:b/>
          <w:sz w:val="24"/>
          <w:szCs w:val="24"/>
          <w:lang w:eastAsia="ar-SA"/>
        </w:rPr>
      </w:pPr>
    </w:p>
    <w:p w14:paraId="3D30C909" w14:textId="65557D37" w:rsidR="00BF3790" w:rsidRPr="00BE401B" w:rsidRDefault="00BF3790" w:rsidP="0038487C">
      <w:pPr>
        <w:suppressAutoHyphens/>
        <w:spacing w:after="0"/>
        <w:jc w:val="both"/>
        <w:rPr>
          <w:rFonts w:ascii="Arial" w:eastAsia="Arial" w:hAnsi="Arial" w:cs="Arial"/>
          <w:b/>
          <w:sz w:val="24"/>
          <w:szCs w:val="24"/>
          <w:lang w:eastAsia="ar-SA"/>
        </w:rPr>
      </w:pPr>
      <w:r w:rsidRPr="00BE401B">
        <w:rPr>
          <w:rFonts w:ascii="Arial" w:eastAsia="Arial" w:hAnsi="Arial" w:cs="Arial"/>
          <w:b/>
          <w:color w:val="FF0000"/>
          <w:sz w:val="24"/>
          <w:szCs w:val="24"/>
          <w:lang w:eastAsia="ar-SA"/>
        </w:rPr>
        <w:t>VISITANDO:</w:t>
      </w:r>
      <w:r w:rsidR="006B0FE7" w:rsidRPr="00BE401B">
        <w:rPr>
          <w:rFonts w:ascii="Arial" w:eastAsia="Arial" w:hAnsi="Arial" w:cs="Arial"/>
          <w:b/>
          <w:color w:val="FF0000"/>
          <w:sz w:val="24"/>
          <w:szCs w:val="24"/>
          <w:lang w:eastAsia="ar-SA"/>
        </w:rPr>
        <w:t xml:space="preserve"> </w:t>
      </w:r>
      <w:r w:rsidRPr="00BE401B">
        <w:rPr>
          <w:rFonts w:ascii="Arial" w:eastAsia="Arial" w:hAnsi="Arial" w:cs="Arial"/>
          <w:b/>
          <w:sz w:val="24"/>
          <w:szCs w:val="24"/>
          <w:lang w:eastAsia="ar-SA"/>
        </w:rPr>
        <w:t xml:space="preserve">Estambul – Ankara - Capadocia – </w:t>
      </w:r>
      <w:proofErr w:type="spellStart"/>
      <w:r w:rsidRPr="00BE401B">
        <w:rPr>
          <w:rFonts w:ascii="Arial" w:eastAsia="Arial" w:hAnsi="Arial" w:cs="Arial"/>
          <w:b/>
          <w:sz w:val="24"/>
          <w:szCs w:val="24"/>
          <w:lang w:eastAsia="ar-SA"/>
        </w:rPr>
        <w:t>Sultanhan</w:t>
      </w:r>
      <w:proofErr w:type="spellEnd"/>
      <w:r w:rsidRPr="00BE401B">
        <w:rPr>
          <w:rFonts w:ascii="Arial" w:eastAsia="Arial" w:hAnsi="Arial" w:cs="Arial"/>
          <w:b/>
          <w:sz w:val="24"/>
          <w:szCs w:val="24"/>
          <w:lang w:eastAsia="ar-SA"/>
        </w:rPr>
        <w:t xml:space="preserve"> - </w:t>
      </w:r>
      <w:proofErr w:type="spellStart"/>
      <w:r w:rsidRPr="00BE401B">
        <w:rPr>
          <w:rFonts w:ascii="Arial" w:eastAsia="Arial" w:hAnsi="Arial" w:cs="Arial"/>
          <w:b/>
          <w:sz w:val="24"/>
          <w:szCs w:val="24"/>
          <w:lang w:eastAsia="ar-SA"/>
        </w:rPr>
        <w:t>Pamukkale</w:t>
      </w:r>
      <w:proofErr w:type="spellEnd"/>
      <w:r w:rsidRPr="00BE401B">
        <w:rPr>
          <w:rFonts w:ascii="Arial" w:eastAsia="Arial" w:hAnsi="Arial" w:cs="Arial"/>
          <w:b/>
          <w:sz w:val="24"/>
          <w:szCs w:val="24"/>
          <w:lang w:eastAsia="ar-SA"/>
        </w:rPr>
        <w:t xml:space="preserve"> –Éfeso </w:t>
      </w:r>
    </w:p>
    <w:p w14:paraId="139D3A49" w14:textId="00BA0056" w:rsidR="00BF3790" w:rsidRPr="00BE401B" w:rsidRDefault="00BF3790" w:rsidP="0038487C">
      <w:pPr>
        <w:suppressAutoHyphens/>
        <w:spacing w:after="0"/>
        <w:jc w:val="both"/>
        <w:rPr>
          <w:rFonts w:ascii="Arial" w:eastAsia="Arial" w:hAnsi="Arial" w:cs="Arial"/>
          <w:b/>
          <w:sz w:val="24"/>
          <w:szCs w:val="24"/>
          <w:lang w:eastAsia="ar-SA"/>
        </w:rPr>
      </w:pPr>
      <w:proofErr w:type="spellStart"/>
      <w:r w:rsidRPr="00BE401B">
        <w:rPr>
          <w:rFonts w:ascii="Arial" w:eastAsia="Arial" w:hAnsi="Arial" w:cs="Arial"/>
          <w:b/>
          <w:sz w:val="24"/>
          <w:szCs w:val="24"/>
          <w:lang w:eastAsia="ar-SA"/>
        </w:rPr>
        <w:t>Kusadasi</w:t>
      </w:r>
      <w:proofErr w:type="spellEnd"/>
      <w:r w:rsidRPr="00BE401B">
        <w:rPr>
          <w:rFonts w:ascii="Arial" w:eastAsia="Arial" w:hAnsi="Arial" w:cs="Arial"/>
          <w:b/>
          <w:sz w:val="24"/>
          <w:szCs w:val="24"/>
          <w:lang w:eastAsia="ar-SA"/>
        </w:rPr>
        <w:t xml:space="preserve"> – Patmos- Atenas – </w:t>
      </w:r>
      <w:proofErr w:type="spellStart"/>
      <w:r w:rsidRPr="00BE401B">
        <w:rPr>
          <w:rFonts w:ascii="Arial" w:eastAsia="Arial" w:hAnsi="Arial" w:cs="Arial"/>
          <w:b/>
          <w:sz w:val="24"/>
          <w:szCs w:val="24"/>
          <w:lang w:eastAsia="ar-SA"/>
        </w:rPr>
        <w:t>Mykonos</w:t>
      </w:r>
      <w:proofErr w:type="spellEnd"/>
      <w:r w:rsidRPr="00BE401B">
        <w:rPr>
          <w:rFonts w:ascii="Arial" w:eastAsia="Arial" w:hAnsi="Arial" w:cs="Arial"/>
          <w:b/>
          <w:sz w:val="24"/>
          <w:szCs w:val="24"/>
          <w:lang w:eastAsia="ar-SA"/>
        </w:rPr>
        <w:t xml:space="preserve"> – Santorini – Dubái</w:t>
      </w:r>
    </w:p>
    <w:p w14:paraId="1432434B" w14:textId="77777777" w:rsidR="003C291E" w:rsidRDefault="003C291E" w:rsidP="003C291E">
      <w:pPr>
        <w:keepNext/>
        <w:keepLines/>
        <w:tabs>
          <w:tab w:val="left" w:pos="2641"/>
        </w:tabs>
        <w:spacing w:after="0"/>
        <w:jc w:val="both"/>
        <w:outlineLvl w:val="2"/>
        <w:rPr>
          <w:rFonts w:ascii="Arial" w:eastAsiaTheme="majorEastAsia" w:hAnsi="Arial" w:cs="Arial"/>
          <w:b/>
          <w:color w:val="000000" w:themeColor="text1"/>
          <w:sz w:val="24"/>
          <w:szCs w:val="24"/>
        </w:rPr>
      </w:pPr>
    </w:p>
    <w:p w14:paraId="77D0A077" w14:textId="10A7E614" w:rsidR="003C291E" w:rsidRPr="003C291E" w:rsidRDefault="003C291E" w:rsidP="003C291E">
      <w:pPr>
        <w:keepNext/>
        <w:keepLines/>
        <w:tabs>
          <w:tab w:val="left" w:pos="2641"/>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 xml:space="preserve">DIA 01 MIE              MEXICO </w:t>
      </w:r>
      <w:r w:rsidRPr="003C291E">
        <w:rPr>
          <w:rFonts w:ascii="Arial" w:eastAsiaTheme="majorEastAsia" w:hAnsi="Arial" w:cs="Arial"/>
          <w:b/>
          <w:color w:val="000000" w:themeColor="text1"/>
          <w:spacing w:val="-2"/>
          <w:sz w:val="24"/>
          <w:szCs w:val="24"/>
        </w:rPr>
        <w:t xml:space="preserve">– </w:t>
      </w:r>
      <w:r w:rsidRPr="003C291E">
        <w:rPr>
          <w:rFonts w:ascii="Arial" w:eastAsiaTheme="majorEastAsia" w:hAnsi="Arial" w:cs="Arial"/>
          <w:b/>
          <w:color w:val="000000" w:themeColor="text1"/>
          <w:sz w:val="24"/>
          <w:szCs w:val="24"/>
        </w:rPr>
        <w:t>ESTAMBUL</w:t>
      </w:r>
    </w:p>
    <w:p w14:paraId="19A8F0A4" w14:textId="77777777" w:rsidR="003C291E" w:rsidRPr="003C291E" w:rsidRDefault="003C291E" w:rsidP="003C291E">
      <w:pPr>
        <w:spacing w:after="0"/>
        <w:ind w:right="699"/>
        <w:jc w:val="both"/>
        <w:rPr>
          <w:rFonts w:ascii="Arial" w:hAnsi="Arial" w:cs="Arial"/>
          <w:sz w:val="24"/>
          <w:szCs w:val="24"/>
        </w:rPr>
      </w:pPr>
      <w:r w:rsidRPr="003C291E">
        <w:rPr>
          <w:rFonts w:ascii="Arial" w:hAnsi="Arial" w:cs="Arial"/>
          <w:sz w:val="24"/>
          <w:szCs w:val="24"/>
        </w:rPr>
        <w:t xml:space="preserve">Salida de </w:t>
      </w:r>
      <w:r w:rsidRPr="003C291E">
        <w:rPr>
          <w:rFonts w:ascii="Arial" w:hAnsi="Arial" w:cs="Arial"/>
          <w:b/>
          <w:sz w:val="24"/>
          <w:szCs w:val="24"/>
        </w:rPr>
        <w:t xml:space="preserve">MEXICO </w:t>
      </w:r>
      <w:r w:rsidRPr="003C291E">
        <w:rPr>
          <w:rFonts w:ascii="Arial" w:hAnsi="Arial" w:cs="Arial"/>
          <w:sz w:val="24"/>
          <w:szCs w:val="24"/>
        </w:rPr>
        <w:t xml:space="preserve">con destino a </w:t>
      </w:r>
      <w:r w:rsidRPr="003C291E">
        <w:rPr>
          <w:rFonts w:ascii="Arial" w:hAnsi="Arial" w:cs="Arial"/>
          <w:b/>
          <w:bCs/>
          <w:sz w:val="24"/>
          <w:szCs w:val="24"/>
        </w:rPr>
        <w:t>ESTAMBUL.</w:t>
      </w:r>
      <w:r w:rsidRPr="003C291E">
        <w:rPr>
          <w:rFonts w:ascii="Arial" w:hAnsi="Arial" w:cs="Arial"/>
          <w:b/>
          <w:sz w:val="24"/>
          <w:szCs w:val="24"/>
        </w:rPr>
        <w:t xml:space="preserve"> Cena y noche a</w:t>
      </w:r>
      <w:r w:rsidRPr="003C291E">
        <w:rPr>
          <w:rFonts w:ascii="Arial" w:hAnsi="Arial" w:cs="Arial"/>
          <w:b/>
          <w:spacing w:val="-64"/>
          <w:sz w:val="24"/>
          <w:szCs w:val="24"/>
        </w:rPr>
        <w:t xml:space="preserve"> </w:t>
      </w:r>
      <w:r w:rsidRPr="003C291E">
        <w:rPr>
          <w:rFonts w:ascii="Arial" w:hAnsi="Arial" w:cs="Arial"/>
          <w:b/>
          <w:sz w:val="24"/>
          <w:szCs w:val="24"/>
        </w:rPr>
        <w:t>bordo</w:t>
      </w:r>
      <w:r w:rsidRPr="003C291E">
        <w:rPr>
          <w:rFonts w:ascii="Arial" w:hAnsi="Arial" w:cs="Arial"/>
          <w:sz w:val="24"/>
          <w:szCs w:val="24"/>
        </w:rPr>
        <w:t>.</w:t>
      </w:r>
    </w:p>
    <w:p w14:paraId="01247D5A" w14:textId="77777777" w:rsidR="003C291E" w:rsidRPr="003C291E" w:rsidRDefault="003C291E" w:rsidP="003C291E">
      <w:pPr>
        <w:widowControl w:val="0"/>
        <w:autoSpaceDE w:val="0"/>
        <w:autoSpaceDN w:val="0"/>
        <w:spacing w:after="0" w:line="240" w:lineRule="auto"/>
        <w:jc w:val="both"/>
        <w:rPr>
          <w:rFonts w:ascii="Arial" w:eastAsia="Arial MT" w:hAnsi="Arial" w:cs="Arial"/>
          <w:sz w:val="24"/>
          <w:szCs w:val="24"/>
        </w:rPr>
      </w:pPr>
    </w:p>
    <w:p w14:paraId="6FE99AE4" w14:textId="77777777" w:rsidR="003C291E" w:rsidRPr="003C291E" w:rsidRDefault="003C291E" w:rsidP="003C291E">
      <w:pPr>
        <w:keepNext/>
        <w:keepLines/>
        <w:tabs>
          <w:tab w:val="left" w:pos="2521"/>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DIA 02</w:t>
      </w:r>
      <w:r w:rsidRPr="003C291E">
        <w:rPr>
          <w:rFonts w:ascii="Arial" w:eastAsiaTheme="majorEastAsia" w:hAnsi="Arial" w:cs="Arial"/>
          <w:b/>
          <w:color w:val="000000" w:themeColor="text1"/>
          <w:spacing w:val="3"/>
          <w:sz w:val="24"/>
          <w:szCs w:val="24"/>
        </w:rPr>
        <w:t xml:space="preserve"> JUE    </w:t>
      </w:r>
      <w:r w:rsidRPr="003C291E">
        <w:rPr>
          <w:rFonts w:ascii="Arial" w:eastAsiaTheme="majorEastAsia" w:hAnsi="Arial" w:cs="Arial"/>
          <w:b/>
          <w:color w:val="000000" w:themeColor="text1"/>
          <w:sz w:val="24"/>
          <w:szCs w:val="24"/>
        </w:rPr>
        <w:t xml:space="preserve">         ESTAMBUL</w:t>
      </w:r>
    </w:p>
    <w:p w14:paraId="6FE81BAE" w14:textId="77777777" w:rsidR="003C291E" w:rsidRPr="003C291E" w:rsidRDefault="003C291E" w:rsidP="003C291E">
      <w:pPr>
        <w:spacing w:after="0"/>
        <w:jc w:val="both"/>
        <w:rPr>
          <w:rFonts w:ascii="Arial" w:hAnsi="Arial" w:cs="Arial"/>
          <w:b/>
          <w:sz w:val="24"/>
          <w:szCs w:val="24"/>
        </w:rPr>
      </w:pPr>
      <w:r w:rsidRPr="003C291E">
        <w:rPr>
          <w:rFonts w:ascii="Arial" w:hAnsi="Arial" w:cs="Arial"/>
          <w:b/>
          <w:sz w:val="24"/>
          <w:szCs w:val="24"/>
        </w:rPr>
        <w:t>Llegada</w:t>
      </w:r>
      <w:r w:rsidRPr="003C291E">
        <w:rPr>
          <w:rFonts w:ascii="Arial" w:hAnsi="Arial" w:cs="Arial"/>
          <w:b/>
          <w:spacing w:val="-5"/>
          <w:sz w:val="24"/>
          <w:szCs w:val="24"/>
        </w:rPr>
        <w:t xml:space="preserve"> </w:t>
      </w:r>
      <w:r w:rsidRPr="003C291E">
        <w:rPr>
          <w:rFonts w:ascii="Arial" w:hAnsi="Arial" w:cs="Arial"/>
          <w:b/>
          <w:sz w:val="24"/>
          <w:szCs w:val="24"/>
        </w:rPr>
        <w:t>a</w:t>
      </w:r>
      <w:r w:rsidRPr="003C291E">
        <w:rPr>
          <w:rFonts w:ascii="Arial" w:hAnsi="Arial" w:cs="Arial"/>
          <w:b/>
          <w:spacing w:val="-2"/>
          <w:sz w:val="24"/>
          <w:szCs w:val="24"/>
        </w:rPr>
        <w:t xml:space="preserve"> </w:t>
      </w:r>
      <w:r w:rsidRPr="003C291E">
        <w:rPr>
          <w:rFonts w:ascii="Arial" w:hAnsi="Arial" w:cs="Arial"/>
          <w:b/>
          <w:sz w:val="24"/>
          <w:szCs w:val="24"/>
        </w:rPr>
        <w:t>ESTAMBUL.</w:t>
      </w:r>
      <w:r w:rsidRPr="003C291E">
        <w:rPr>
          <w:rFonts w:ascii="Arial" w:hAnsi="Arial" w:cs="Arial"/>
          <w:b/>
          <w:spacing w:val="1"/>
          <w:sz w:val="24"/>
          <w:szCs w:val="24"/>
        </w:rPr>
        <w:t xml:space="preserve"> </w:t>
      </w:r>
      <w:r w:rsidRPr="003C291E">
        <w:rPr>
          <w:rFonts w:ascii="Arial" w:hAnsi="Arial" w:cs="Arial"/>
          <w:sz w:val="24"/>
          <w:szCs w:val="24"/>
        </w:rPr>
        <w:t>Recibimiento</w:t>
      </w:r>
      <w:r w:rsidRPr="003C291E">
        <w:rPr>
          <w:rFonts w:ascii="Arial" w:hAnsi="Arial" w:cs="Arial"/>
          <w:spacing w:val="-1"/>
          <w:sz w:val="24"/>
          <w:szCs w:val="24"/>
        </w:rPr>
        <w:t xml:space="preserve"> </w:t>
      </w:r>
      <w:r w:rsidRPr="003C291E">
        <w:rPr>
          <w:rFonts w:ascii="Arial" w:hAnsi="Arial" w:cs="Arial"/>
          <w:sz w:val="24"/>
          <w:szCs w:val="24"/>
        </w:rPr>
        <w:t>y</w:t>
      </w:r>
      <w:r w:rsidRPr="003C291E">
        <w:rPr>
          <w:rFonts w:ascii="Arial" w:hAnsi="Arial" w:cs="Arial"/>
          <w:spacing w:val="-5"/>
          <w:sz w:val="24"/>
          <w:szCs w:val="24"/>
        </w:rPr>
        <w:t xml:space="preserve"> </w:t>
      </w:r>
      <w:r w:rsidRPr="003C291E">
        <w:rPr>
          <w:rFonts w:ascii="Arial" w:hAnsi="Arial" w:cs="Arial"/>
          <w:sz w:val="24"/>
          <w:szCs w:val="24"/>
        </w:rPr>
        <w:t>traslado</w:t>
      </w:r>
      <w:r w:rsidRPr="003C291E">
        <w:rPr>
          <w:rFonts w:ascii="Arial" w:hAnsi="Arial" w:cs="Arial"/>
          <w:spacing w:val="-4"/>
          <w:sz w:val="24"/>
          <w:szCs w:val="24"/>
        </w:rPr>
        <w:t xml:space="preserve"> </w:t>
      </w:r>
      <w:r w:rsidRPr="003C291E">
        <w:rPr>
          <w:rFonts w:ascii="Arial" w:hAnsi="Arial" w:cs="Arial"/>
          <w:sz w:val="24"/>
          <w:szCs w:val="24"/>
        </w:rPr>
        <w:t>al</w:t>
      </w:r>
      <w:r w:rsidRPr="003C291E">
        <w:rPr>
          <w:rFonts w:ascii="Arial" w:hAnsi="Arial" w:cs="Arial"/>
          <w:spacing w:val="-2"/>
          <w:sz w:val="24"/>
          <w:szCs w:val="24"/>
        </w:rPr>
        <w:t xml:space="preserve"> </w:t>
      </w:r>
      <w:r w:rsidRPr="003C291E">
        <w:rPr>
          <w:rFonts w:ascii="Arial" w:hAnsi="Arial" w:cs="Arial"/>
          <w:sz w:val="24"/>
          <w:szCs w:val="24"/>
        </w:rPr>
        <w:t>hotel.</w:t>
      </w:r>
      <w:r w:rsidRPr="003C291E">
        <w:rPr>
          <w:rFonts w:ascii="Arial" w:hAnsi="Arial" w:cs="Arial"/>
          <w:spacing w:val="4"/>
          <w:sz w:val="24"/>
          <w:szCs w:val="24"/>
        </w:rPr>
        <w:t xml:space="preserve"> </w:t>
      </w:r>
      <w:r w:rsidRPr="003C291E">
        <w:rPr>
          <w:rFonts w:ascii="Arial" w:hAnsi="Arial" w:cs="Arial"/>
          <w:b/>
          <w:sz w:val="24"/>
          <w:szCs w:val="24"/>
        </w:rPr>
        <w:t>Alojamiento</w:t>
      </w:r>
    </w:p>
    <w:p w14:paraId="367ADB85"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r w:rsidRPr="003C291E">
        <w:rPr>
          <w:rFonts w:ascii="Arial" w:eastAsia="Arial Unicode MS" w:hAnsi="Arial" w:cs="Arial"/>
          <w:b/>
          <w:color w:val="000000"/>
          <w:sz w:val="24"/>
          <w:szCs w:val="24"/>
          <w:lang w:val="es-MX"/>
        </w:rPr>
        <w:t xml:space="preserve"> </w:t>
      </w:r>
    </w:p>
    <w:p w14:paraId="22445A28" w14:textId="77777777" w:rsidR="003C291E" w:rsidRPr="003C291E" w:rsidRDefault="003C291E" w:rsidP="003C291E">
      <w:pPr>
        <w:spacing w:after="0"/>
        <w:jc w:val="both"/>
        <w:rPr>
          <w:rFonts w:ascii="Arial" w:hAnsi="Arial" w:cs="Arial"/>
          <w:sz w:val="24"/>
          <w:szCs w:val="24"/>
        </w:rPr>
      </w:pPr>
      <w:r w:rsidRPr="003C291E">
        <w:rPr>
          <w:rFonts w:ascii="Arial" w:hAnsi="Arial" w:cs="Arial"/>
          <w:b/>
          <w:sz w:val="24"/>
          <w:szCs w:val="24"/>
        </w:rPr>
        <w:t>DIA 03 VIE              ESTAMBUL CRUCERO POR EL BOSFORO</w:t>
      </w:r>
    </w:p>
    <w:p w14:paraId="33436608" w14:textId="2FC99BAB" w:rsidR="003C291E" w:rsidRPr="003C291E" w:rsidRDefault="003C291E" w:rsidP="003C291E">
      <w:pPr>
        <w:spacing w:after="0"/>
        <w:jc w:val="both"/>
        <w:rPr>
          <w:rFonts w:ascii="Arial" w:eastAsia="Arial MT" w:hAnsi="Arial" w:cs="Arial"/>
          <w:sz w:val="24"/>
          <w:szCs w:val="24"/>
        </w:rPr>
      </w:pPr>
      <w:r w:rsidRPr="003C291E">
        <w:rPr>
          <w:rFonts w:ascii="Arial" w:hAnsi="Arial" w:cs="Arial"/>
          <w:b/>
          <w:sz w:val="24"/>
          <w:szCs w:val="24"/>
        </w:rPr>
        <w:t>Desayuno</w:t>
      </w:r>
      <w:r w:rsidRPr="003C291E">
        <w:rPr>
          <w:rFonts w:ascii="Arial" w:hAnsi="Arial" w:cs="Arial"/>
          <w:sz w:val="24"/>
          <w:szCs w:val="24"/>
        </w:rPr>
        <w:t xml:space="preserve">. Salida para la visita panorámica a los lugares más importantes. </w:t>
      </w:r>
      <w:r w:rsidR="005B26EE">
        <w:rPr>
          <w:rFonts w:ascii="Arial" w:hAnsi="Arial" w:cs="Arial"/>
          <w:sz w:val="24"/>
          <w:szCs w:val="24"/>
        </w:rPr>
        <w:t>c</w:t>
      </w:r>
      <w:r w:rsidRPr="003C291E">
        <w:rPr>
          <w:rFonts w:ascii="Arial" w:hAnsi="Arial" w:cs="Arial"/>
          <w:sz w:val="24"/>
          <w:szCs w:val="24"/>
        </w:rPr>
        <w:t xml:space="preserve">omenzaremos nuestra visita en </w:t>
      </w:r>
      <w:proofErr w:type="spellStart"/>
      <w:r w:rsidRPr="003C291E">
        <w:rPr>
          <w:rFonts w:ascii="Arial" w:hAnsi="Arial" w:cs="Arial"/>
          <w:sz w:val="24"/>
          <w:szCs w:val="24"/>
        </w:rPr>
        <w:t>Taksim</w:t>
      </w:r>
      <w:proofErr w:type="spellEnd"/>
      <w:r w:rsidRPr="003C291E">
        <w:rPr>
          <w:rFonts w:ascii="Arial" w:hAnsi="Arial" w:cs="Arial"/>
          <w:sz w:val="24"/>
          <w:szCs w:val="24"/>
        </w:rPr>
        <w:t xml:space="preserve"> la zona más espectacular y moderna de Estambul. Pasando al lado del Palacio de </w:t>
      </w:r>
      <w:proofErr w:type="spellStart"/>
      <w:r w:rsidRPr="003C291E">
        <w:rPr>
          <w:rFonts w:ascii="Arial" w:hAnsi="Arial" w:cs="Arial"/>
          <w:sz w:val="24"/>
          <w:szCs w:val="24"/>
        </w:rPr>
        <w:t>Dolmabahçe</w:t>
      </w:r>
      <w:proofErr w:type="spellEnd"/>
      <w:r w:rsidRPr="003C291E">
        <w:rPr>
          <w:rFonts w:ascii="Arial" w:hAnsi="Arial" w:cs="Arial"/>
          <w:sz w:val="24"/>
          <w:szCs w:val="24"/>
        </w:rPr>
        <w:t xml:space="preserve"> y continuaremos al barrio antiguo de </w:t>
      </w:r>
      <w:proofErr w:type="spellStart"/>
      <w:r w:rsidRPr="003C291E">
        <w:rPr>
          <w:rFonts w:ascii="Arial" w:hAnsi="Arial" w:cs="Arial"/>
          <w:sz w:val="24"/>
          <w:szCs w:val="24"/>
        </w:rPr>
        <w:t>Ortakoy</w:t>
      </w:r>
      <w:proofErr w:type="spellEnd"/>
      <w:r w:rsidRPr="003C291E">
        <w:rPr>
          <w:rFonts w:ascii="Arial" w:hAnsi="Arial" w:cs="Arial"/>
          <w:sz w:val="24"/>
          <w:szCs w:val="24"/>
        </w:rPr>
        <w:t>. Después de</w:t>
      </w:r>
      <w:r w:rsidR="005B26EE">
        <w:rPr>
          <w:rFonts w:ascii="Arial" w:hAnsi="Arial" w:cs="Arial"/>
          <w:sz w:val="24"/>
          <w:szCs w:val="24"/>
        </w:rPr>
        <w:t>l</w:t>
      </w:r>
      <w:r w:rsidRPr="003C291E">
        <w:rPr>
          <w:rFonts w:ascii="Arial" w:hAnsi="Arial" w:cs="Arial"/>
          <w:sz w:val="24"/>
          <w:szCs w:val="24"/>
        </w:rPr>
        <w:t xml:space="preserve"> </w:t>
      </w:r>
      <w:r w:rsidRPr="003C291E">
        <w:rPr>
          <w:rFonts w:ascii="Arial" w:hAnsi="Arial" w:cs="Arial"/>
          <w:b/>
          <w:bCs/>
          <w:sz w:val="24"/>
          <w:szCs w:val="24"/>
        </w:rPr>
        <w:t xml:space="preserve">almuerzo </w:t>
      </w:r>
      <w:r w:rsidRPr="003C291E">
        <w:rPr>
          <w:rFonts w:ascii="Arial" w:eastAsia="Arial MT" w:hAnsi="Arial" w:cs="Arial"/>
          <w:sz w:val="24"/>
          <w:szCs w:val="24"/>
        </w:rPr>
        <w:t>visitaremos al Bazar Egipcio (Mercado de los</w:t>
      </w:r>
      <w:r w:rsidRPr="003C291E">
        <w:rPr>
          <w:rFonts w:ascii="Arial" w:eastAsia="Arial MT" w:hAnsi="Arial" w:cs="Arial"/>
          <w:spacing w:val="1"/>
          <w:sz w:val="24"/>
          <w:szCs w:val="24"/>
        </w:rPr>
        <w:t xml:space="preserve"> </w:t>
      </w:r>
      <w:r w:rsidRPr="003C291E">
        <w:rPr>
          <w:rFonts w:ascii="Arial" w:eastAsia="Arial MT" w:hAnsi="Arial" w:cs="Arial"/>
          <w:sz w:val="24"/>
          <w:szCs w:val="24"/>
        </w:rPr>
        <w:t>Especies)</w:t>
      </w:r>
      <w:r w:rsidRPr="003C291E">
        <w:rPr>
          <w:rFonts w:ascii="Arial" w:eastAsia="Arial MT" w:hAnsi="Arial" w:cs="Arial"/>
          <w:spacing w:val="-1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11"/>
          <w:sz w:val="24"/>
          <w:szCs w:val="24"/>
        </w:rPr>
        <w:t xml:space="preserve"> </w:t>
      </w:r>
      <w:r w:rsidRPr="003C291E">
        <w:rPr>
          <w:rFonts w:ascii="Arial" w:eastAsia="Arial MT" w:hAnsi="Arial" w:cs="Arial"/>
          <w:sz w:val="24"/>
          <w:szCs w:val="24"/>
        </w:rPr>
        <w:t>libre</w:t>
      </w:r>
      <w:r w:rsidRPr="003C291E">
        <w:rPr>
          <w:rFonts w:ascii="Arial" w:eastAsia="Arial MT" w:hAnsi="Arial" w:cs="Arial"/>
          <w:spacing w:val="-12"/>
          <w:sz w:val="24"/>
          <w:szCs w:val="24"/>
        </w:rPr>
        <w:t xml:space="preserve"> </w:t>
      </w:r>
      <w:r w:rsidRPr="003C291E">
        <w:rPr>
          <w:rFonts w:ascii="Arial" w:eastAsia="Arial MT" w:hAnsi="Arial" w:cs="Arial"/>
          <w:sz w:val="24"/>
          <w:szCs w:val="24"/>
        </w:rPr>
        <w:t>en</w:t>
      </w:r>
      <w:r w:rsidRPr="003C291E">
        <w:rPr>
          <w:rFonts w:ascii="Arial" w:eastAsia="Arial MT" w:hAnsi="Arial" w:cs="Arial"/>
          <w:spacing w:val="-11"/>
          <w:sz w:val="24"/>
          <w:szCs w:val="24"/>
        </w:rPr>
        <w:t xml:space="preserve"> </w:t>
      </w:r>
      <w:r w:rsidRPr="003C291E">
        <w:rPr>
          <w:rFonts w:ascii="Arial" w:eastAsia="Arial MT" w:hAnsi="Arial" w:cs="Arial"/>
          <w:sz w:val="24"/>
          <w:szCs w:val="24"/>
        </w:rPr>
        <w:t>Bazar.</w:t>
      </w:r>
      <w:r w:rsidRPr="003C291E">
        <w:rPr>
          <w:rFonts w:ascii="Arial" w:eastAsia="Arial MT" w:hAnsi="Arial" w:cs="Arial"/>
          <w:spacing w:val="-10"/>
          <w:sz w:val="24"/>
          <w:szCs w:val="24"/>
        </w:rPr>
        <w:t xml:space="preserve"> </w:t>
      </w:r>
      <w:r w:rsidRPr="003C291E">
        <w:rPr>
          <w:rFonts w:ascii="Arial" w:eastAsia="Arial MT" w:hAnsi="Arial" w:cs="Arial"/>
          <w:sz w:val="24"/>
          <w:szCs w:val="24"/>
        </w:rPr>
        <w:t>Posteriormente,</w:t>
      </w:r>
      <w:r w:rsidRPr="003C291E">
        <w:rPr>
          <w:rFonts w:ascii="Arial" w:eastAsia="Arial MT" w:hAnsi="Arial" w:cs="Arial"/>
          <w:spacing w:val="-11"/>
          <w:sz w:val="24"/>
          <w:szCs w:val="24"/>
        </w:rPr>
        <w:t xml:space="preserve"> </w:t>
      </w:r>
      <w:r w:rsidRPr="003C291E">
        <w:rPr>
          <w:rFonts w:ascii="Arial" w:eastAsia="Arial MT" w:hAnsi="Arial" w:cs="Arial"/>
          <w:sz w:val="24"/>
          <w:szCs w:val="24"/>
        </w:rPr>
        <w:t>tomaremos</w:t>
      </w:r>
      <w:r w:rsidRPr="003C291E">
        <w:rPr>
          <w:rFonts w:ascii="Arial" w:eastAsia="Arial MT" w:hAnsi="Arial" w:cs="Arial"/>
          <w:spacing w:val="-13"/>
          <w:sz w:val="24"/>
          <w:szCs w:val="24"/>
        </w:rPr>
        <w:t xml:space="preserve"> </w:t>
      </w:r>
      <w:r w:rsidRPr="003C291E">
        <w:rPr>
          <w:rFonts w:ascii="Arial" w:eastAsia="Arial MT" w:hAnsi="Arial" w:cs="Arial"/>
          <w:sz w:val="24"/>
          <w:szCs w:val="24"/>
        </w:rPr>
        <w:t>el</w:t>
      </w:r>
      <w:r w:rsidRPr="003C291E">
        <w:rPr>
          <w:rFonts w:ascii="Arial" w:eastAsia="Arial MT" w:hAnsi="Arial" w:cs="Arial"/>
          <w:spacing w:val="-10"/>
          <w:sz w:val="24"/>
          <w:szCs w:val="24"/>
        </w:rPr>
        <w:t xml:space="preserve"> </w:t>
      </w:r>
      <w:r w:rsidRPr="003C291E">
        <w:rPr>
          <w:rFonts w:ascii="Arial" w:eastAsia="Arial MT" w:hAnsi="Arial" w:cs="Arial"/>
          <w:sz w:val="24"/>
          <w:szCs w:val="24"/>
        </w:rPr>
        <w:t>Crucero</w:t>
      </w:r>
      <w:r w:rsidRPr="003C291E">
        <w:rPr>
          <w:rFonts w:ascii="Arial" w:eastAsia="Arial MT" w:hAnsi="Arial" w:cs="Arial"/>
          <w:spacing w:val="-10"/>
          <w:sz w:val="24"/>
          <w:szCs w:val="24"/>
        </w:rPr>
        <w:t xml:space="preserve"> </w:t>
      </w:r>
      <w:r w:rsidRPr="003C291E">
        <w:rPr>
          <w:rFonts w:ascii="Arial" w:eastAsia="Arial MT" w:hAnsi="Arial" w:cs="Arial"/>
          <w:sz w:val="24"/>
          <w:szCs w:val="24"/>
        </w:rPr>
        <w:t>por</w:t>
      </w:r>
      <w:r w:rsidRPr="003C291E">
        <w:rPr>
          <w:rFonts w:ascii="Arial" w:eastAsia="Arial MT" w:hAnsi="Arial" w:cs="Arial"/>
          <w:spacing w:val="-12"/>
          <w:sz w:val="24"/>
          <w:szCs w:val="24"/>
        </w:rPr>
        <w:t xml:space="preserve"> </w:t>
      </w:r>
      <w:r w:rsidRPr="003C291E">
        <w:rPr>
          <w:rFonts w:ascii="Arial" w:eastAsia="Arial MT" w:hAnsi="Arial" w:cs="Arial"/>
          <w:sz w:val="24"/>
          <w:szCs w:val="24"/>
        </w:rPr>
        <w:t>el</w:t>
      </w:r>
      <w:r w:rsidRPr="003C291E">
        <w:rPr>
          <w:rFonts w:ascii="Arial" w:eastAsia="Arial MT" w:hAnsi="Arial" w:cs="Arial"/>
          <w:spacing w:val="-10"/>
          <w:sz w:val="24"/>
          <w:szCs w:val="24"/>
        </w:rPr>
        <w:t xml:space="preserve"> </w:t>
      </w:r>
      <w:r w:rsidRPr="003C291E">
        <w:rPr>
          <w:rFonts w:ascii="Arial" w:eastAsia="Arial MT" w:hAnsi="Arial" w:cs="Arial"/>
          <w:sz w:val="24"/>
          <w:szCs w:val="24"/>
        </w:rPr>
        <w:t>Bósforo</w:t>
      </w:r>
      <w:r w:rsidRPr="003C291E">
        <w:rPr>
          <w:rFonts w:ascii="Arial" w:eastAsia="Arial MT" w:hAnsi="Arial" w:cs="Arial"/>
          <w:spacing w:val="-12"/>
          <w:sz w:val="24"/>
          <w:szCs w:val="24"/>
        </w:rPr>
        <w:t xml:space="preserve"> </w:t>
      </w:r>
      <w:r w:rsidRPr="003C291E">
        <w:rPr>
          <w:rFonts w:ascii="Arial" w:eastAsia="Arial MT" w:hAnsi="Arial" w:cs="Arial"/>
          <w:sz w:val="24"/>
          <w:szCs w:val="24"/>
        </w:rPr>
        <w:t>para</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nuestro recorrido por el estrecho que une el Mar Negro con el Mar </w:t>
      </w:r>
      <w:proofErr w:type="spellStart"/>
      <w:r w:rsidRPr="003C291E">
        <w:rPr>
          <w:rFonts w:ascii="Arial" w:eastAsia="Arial MT" w:hAnsi="Arial" w:cs="Arial"/>
          <w:sz w:val="24"/>
          <w:szCs w:val="24"/>
        </w:rPr>
        <w:t>Marmara</w:t>
      </w:r>
      <w:proofErr w:type="spellEnd"/>
      <w:r w:rsidRPr="003C291E">
        <w:rPr>
          <w:rFonts w:ascii="Arial" w:eastAsia="Arial MT" w:hAnsi="Arial" w:cs="Arial"/>
          <w:sz w:val="24"/>
          <w:szCs w:val="24"/>
        </w:rPr>
        <w:t xml:space="preserve"> que divide a</w:t>
      </w:r>
      <w:r w:rsidRPr="003C291E">
        <w:rPr>
          <w:rFonts w:ascii="Arial" w:eastAsia="Arial MT" w:hAnsi="Arial" w:cs="Arial"/>
          <w:spacing w:val="1"/>
          <w:sz w:val="24"/>
          <w:szCs w:val="24"/>
        </w:rPr>
        <w:t xml:space="preserve"> </w:t>
      </w:r>
      <w:r w:rsidRPr="003C291E">
        <w:rPr>
          <w:rFonts w:ascii="Arial" w:eastAsia="Arial MT" w:hAnsi="Arial" w:cs="Arial"/>
          <w:sz w:val="24"/>
          <w:szCs w:val="24"/>
        </w:rPr>
        <w:t>esta hermosa ciudad que se encuentra entre dos continentes. Admiraremos los palacios,</w:t>
      </w:r>
      <w:r w:rsidRPr="003C291E">
        <w:rPr>
          <w:rFonts w:ascii="Arial" w:eastAsia="Arial MT" w:hAnsi="Arial" w:cs="Arial"/>
          <w:spacing w:val="1"/>
          <w:sz w:val="24"/>
          <w:szCs w:val="24"/>
        </w:rPr>
        <w:t xml:space="preserve"> </w:t>
      </w:r>
      <w:r w:rsidRPr="003C291E">
        <w:rPr>
          <w:rFonts w:ascii="Arial" w:eastAsia="Arial MT" w:hAnsi="Arial" w:cs="Arial"/>
          <w:spacing w:val="-1"/>
          <w:sz w:val="24"/>
          <w:szCs w:val="24"/>
        </w:rPr>
        <w:t>pabellones</w:t>
      </w:r>
      <w:r w:rsidRPr="003C291E">
        <w:rPr>
          <w:rFonts w:ascii="Arial" w:eastAsia="Arial MT" w:hAnsi="Arial" w:cs="Arial"/>
          <w:spacing w:val="-17"/>
          <w:sz w:val="24"/>
          <w:szCs w:val="24"/>
        </w:rPr>
        <w:t xml:space="preserve"> </w:t>
      </w:r>
      <w:r w:rsidRPr="003C291E">
        <w:rPr>
          <w:rFonts w:ascii="Arial" w:eastAsia="Arial MT" w:hAnsi="Arial" w:cs="Arial"/>
          <w:spacing w:val="-1"/>
          <w:sz w:val="24"/>
          <w:szCs w:val="24"/>
        </w:rPr>
        <w:t>que</w:t>
      </w:r>
      <w:r w:rsidRPr="003C291E">
        <w:rPr>
          <w:rFonts w:ascii="Arial" w:eastAsia="Arial MT" w:hAnsi="Arial" w:cs="Arial"/>
          <w:spacing w:val="-14"/>
          <w:sz w:val="24"/>
          <w:szCs w:val="24"/>
        </w:rPr>
        <w:t xml:space="preserve"> </w:t>
      </w:r>
      <w:r w:rsidRPr="003C291E">
        <w:rPr>
          <w:rFonts w:ascii="Arial" w:eastAsia="Arial MT" w:hAnsi="Arial" w:cs="Arial"/>
          <w:spacing w:val="-1"/>
          <w:sz w:val="24"/>
          <w:szCs w:val="24"/>
        </w:rPr>
        <w:t>los</w:t>
      </w:r>
      <w:r w:rsidRPr="003C291E">
        <w:rPr>
          <w:rFonts w:ascii="Arial" w:eastAsia="Arial MT" w:hAnsi="Arial" w:cs="Arial"/>
          <w:spacing w:val="-15"/>
          <w:sz w:val="24"/>
          <w:szCs w:val="24"/>
        </w:rPr>
        <w:t xml:space="preserve"> </w:t>
      </w:r>
      <w:r w:rsidRPr="003C291E">
        <w:rPr>
          <w:rFonts w:ascii="Arial" w:eastAsia="Arial MT" w:hAnsi="Arial" w:cs="Arial"/>
          <w:spacing w:val="-1"/>
          <w:sz w:val="24"/>
          <w:szCs w:val="24"/>
        </w:rPr>
        <w:t>Sultanes</w:t>
      </w:r>
      <w:r w:rsidRPr="003C291E">
        <w:rPr>
          <w:rFonts w:ascii="Arial" w:eastAsia="Arial MT" w:hAnsi="Arial" w:cs="Arial"/>
          <w:spacing w:val="-17"/>
          <w:sz w:val="24"/>
          <w:szCs w:val="24"/>
        </w:rPr>
        <w:t xml:space="preserve"> </w:t>
      </w:r>
      <w:r w:rsidRPr="003C291E">
        <w:rPr>
          <w:rFonts w:ascii="Arial" w:eastAsia="Arial MT" w:hAnsi="Arial" w:cs="Arial"/>
          <w:spacing w:val="-1"/>
          <w:sz w:val="24"/>
          <w:szCs w:val="24"/>
        </w:rPr>
        <w:t>construyeron</w:t>
      </w:r>
      <w:r w:rsidRPr="003C291E">
        <w:rPr>
          <w:rFonts w:ascii="Arial" w:eastAsia="Arial MT" w:hAnsi="Arial" w:cs="Arial"/>
          <w:spacing w:val="-13"/>
          <w:sz w:val="24"/>
          <w:szCs w:val="24"/>
        </w:rPr>
        <w:t xml:space="preserve"> </w:t>
      </w:r>
      <w:r w:rsidRPr="003C291E">
        <w:rPr>
          <w:rFonts w:ascii="Arial" w:eastAsia="Arial MT" w:hAnsi="Arial" w:cs="Arial"/>
          <w:sz w:val="24"/>
          <w:szCs w:val="24"/>
        </w:rPr>
        <w:t>en</w:t>
      </w:r>
      <w:r w:rsidRPr="003C291E">
        <w:rPr>
          <w:rFonts w:ascii="Arial" w:eastAsia="Arial MT" w:hAnsi="Arial" w:cs="Arial"/>
          <w:spacing w:val="-13"/>
          <w:sz w:val="24"/>
          <w:szCs w:val="24"/>
        </w:rPr>
        <w:t xml:space="preserve"> </w:t>
      </w:r>
      <w:r w:rsidRPr="003C291E">
        <w:rPr>
          <w:rFonts w:ascii="Arial" w:eastAsia="Arial MT" w:hAnsi="Arial" w:cs="Arial"/>
          <w:sz w:val="24"/>
          <w:szCs w:val="24"/>
        </w:rPr>
        <w:t>las</w:t>
      </w:r>
      <w:r w:rsidRPr="003C291E">
        <w:rPr>
          <w:rFonts w:ascii="Arial" w:eastAsia="Arial MT" w:hAnsi="Arial" w:cs="Arial"/>
          <w:spacing w:val="-14"/>
          <w:sz w:val="24"/>
          <w:szCs w:val="24"/>
        </w:rPr>
        <w:t xml:space="preserve"> </w:t>
      </w:r>
      <w:r w:rsidRPr="003C291E">
        <w:rPr>
          <w:rFonts w:ascii="Arial" w:eastAsia="Arial MT" w:hAnsi="Arial" w:cs="Arial"/>
          <w:sz w:val="24"/>
          <w:szCs w:val="24"/>
        </w:rPr>
        <w:t>orillas</w:t>
      </w:r>
      <w:r w:rsidRPr="003C291E">
        <w:rPr>
          <w:rFonts w:ascii="Arial" w:eastAsia="Arial MT" w:hAnsi="Arial" w:cs="Arial"/>
          <w:spacing w:val="-13"/>
          <w:sz w:val="24"/>
          <w:szCs w:val="24"/>
        </w:rPr>
        <w:t xml:space="preserve"> </w:t>
      </w:r>
      <w:r w:rsidRPr="003C291E">
        <w:rPr>
          <w:rFonts w:ascii="Arial" w:eastAsia="Arial MT" w:hAnsi="Arial" w:cs="Arial"/>
          <w:sz w:val="24"/>
          <w:szCs w:val="24"/>
        </w:rPr>
        <w:t>del</w:t>
      </w:r>
      <w:r w:rsidRPr="003C291E">
        <w:rPr>
          <w:rFonts w:ascii="Arial" w:eastAsia="Arial MT" w:hAnsi="Arial" w:cs="Arial"/>
          <w:spacing w:val="-17"/>
          <w:sz w:val="24"/>
          <w:szCs w:val="24"/>
        </w:rPr>
        <w:t xml:space="preserve"> </w:t>
      </w:r>
      <w:r w:rsidRPr="003C291E">
        <w:rPr>
          <w:rFonts w:ascii="Arial" w:eastAsia="Arial MT" w:hAnsi="Arial" w:cs="Arial"/>
          <w:sz w:val="24"/>
          <w:szCs w:val="24"/>
        </w:rPr>
        <w:t>mar.</w:t>
      </w:r>
      <w:r w:rsidRPr="003C291E">
        <w:rPr>
          <w:rFonts w:ascii="Arial" w:eastAsia="Arial MT" w:hAnsi="Arial" w:cs="Arial"/>
          <w:spacing w:val="-15"/>
          <w:sz w:val="24"/>
          <w:szCs w:val="24"/>
        </w:rPr>
        <w:t xml:space="preserve"> Regreso</w:t>
      </w:r>
      <w:r w:rsidRPr="003C291E">
        <w:rPr>
          <w:rFonts w:ascii="Arial" w:eastAsia="Arial MT" w:hAnsi="Arial" w:cs="Arial"/>
          <w:spacing w:val="7"/>
          <w:sz w:val="24"/>
          <w:szCs w:val="24"/>
        </w:rPr>
        <w:t xml:space="preserve"> a hotel. </w:t>
      </w:r>
      <w:r w:rsidRPr="003C291E">
        <w:rPr>
          <w:rFonts w:ascii="Arial" w:eastAsia="Arial MT" w:hAnsi="Arial" w:cs="Arial"/>
          <w:b/>
          <w:bCs/>
          <w:spacing w:val="7"/>
          <w:sz w:val="24"/>
          <w:szCs w:val="24"/>
        </w:rPr>
        <w:t>Alojamiento.</w:t>
      </w:r>
      <w:r w:rsidRPr="003C291E">
        <w:rPr>
          <w:rFonts w:ascii="Arial" w:eastAsia="Arial MT" w:hAnsi="Arial" w:cs="Arial"/>
          <w:spacing w:val="7"/>
          <w:sz w:val="24"/>
          <w:szCs w:val="24"/>
        </w:rPr>
        <w:t xml:space="preserve"> </w:t>
      </w:r>
    </w:p>
    <w:p w14:paraId="3BAE0EE8"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1F7EB77F"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5B52351D"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7BCC794A"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6E561154"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11783CC7" w14:textId="77777777" w:rsidR="000B55AF" w:rsidRDefault="000B55AF" w:rsidP="003C291E">
      <w:pPr>
        <w:spacing w:after="0" w:line="240" w:lineRule="auto"/>
        <w:jc w:val="both"/>
        <w:rPr>
          <w:rFonts w:ascii="Arial" w:eastAsia="Arial Unicode MS" w:hAnsi="Arial" w:cs="Arial"/>
          <w:b/>
          <w:color w:val="000000"/>
          <w:sz w:val="24"/>
          <w:szCs w:val="24"/>
          <w:lang w:val="es-MX"/>
        </w:rPr>
      </w:pPr>
    </w:p>
    <w:p w14:paraId="6FEBC003" w14:textId="77777777" w:rsidR="000B55AF" w:rsidRDefault="000B55AF" w:rsidP="003C291E">
      <w:pPr>
        <w:spacing w:after="0" w:line="240" w:lineRule="auto"/>
        <w:jc w:val="both"/>
        <w:rPr>
          <w:rFonts w:ascii="Arial" w:eastAsia="Arial Unicode MS" w:hAnsi="Arial" w:cs="Arial"/>
          <w:b/>
          <w:color w:val="000000"/>
          <w:sz w:val="24"/>
          <w:szCs w:val="24"/>
          <w:lang w:val="es-MX"/>
        </w:rPr>
      </w:pPr>
    </w:p>
    <w:p w14:paraId="76E3B0AF" w14:textId="6480BF89" w:rsidR="003C291E" w:rsidRPr="003C291E" w:rsidRDefault="003C291E" w:rsidP="003C291E">
      <w:pPr>
        <w:spacing w:after="0" w:line="240" w:lineRule="auto"/>
        <w:jc w:val="both"/>
        <w:rPr>
          <w:rFonts w:ascii="Arial" w:eastAsia="Helvetica" w:hAnsi="Arial" w:cs="Arial"/>
          <w:b/>
          <w:color w:val="000000"/>
          <w:sz w:val="24"/>
          <w:szCs w:val="24"/>
          <w:lang w:val="es-MX"/>
        </w:rPr>
      </w:pPr>
      <w:r w:rsidRPr="003C291E">
        <w:rPr>
          <w:rFonts w:ascii="Arial" w:eastAsia="Arial Unicode MS" w:hAnsi="Arial" w:cs="Arial"/>
          <w:b/>
          <w:color w:val="000000"/>
          <w:sz w:val="24"/>
          <w:szCs w:val="24"/>
          <w:lang w:val="es-MX"/>
        </w:rPr>
        <w:t xml:space="preserve">DÍA 04 SAB             ESTAMBUL – </w:t>
      </w:r>
      <w:r w:rsidRPr="003C291E">
        <w:rPr>
          <w:rFonts w:ascii="Arial" w:eastAsia="Arial Unicode MS" w:hAnsi="Arial" w:cs="Arial"/>
          <w:b/>
          <w:color w:val="000000"/>
          <w:sz w:val="24"/>
          <w:szCs w:val="24"/>
          <w:lang w:val="de-DE"/>
        </w:rPr>
        <w:t xml:space="preserve">ANKARA </w:t>
      </w:r>
    </w:p>
    <w:p w14:paraId="17FE1C71" w14:textId="77777777" w:rsidR="003C291E" w:rsidRPr="003C291E" w:rsidRDefault="003C291E" w:rsidP="003C291E">
      <w:pPr>
        <w:spacing w:after="0" w:line="240" w:lineRule="auto"/>
        <w:jc w:val="both"/>
        <w:rPr>
          <w:rFonts w:ascii="Arial" w:eastAsia="Helvetica" w:hAnsi="Arial" w:cs="Arial"/>
          <w:color w:val="000000"/>
          <w:sz w:val="24"/>
          <w:szCs w:val="24"/>
          <w:lang w:val="es-MX"/>
        </w:rPr>
      </w:pPr>
      <w:r w:rsidRPr="003C291E">
        <w:rPr>
          <w:rFonts w:ascii="Arial" w:eastAsia="Arial Unicode MS" w:hAnsi="Arial" w:cs="Arial"/>
          <w:b/>
          <w:color w:val="000000"/>
          <w:sz w:val="24"/>
          <w:szCs w:val="24"/>
          <w:lang w:val="es-ES_tradnl"/>
        </w:rPr>
        <w:t>Desayuno.</w:t>
      </w:r>
      <w:r w:rsidRPr="003C291E">
        <w:rPr>
          <w:rFonts w:ascii="Arial" w:eastAsia="Arial Unicode MS" w:hAnsi="Arial" w:cs="Arial"/>
          <w:color w:val="000000"/>
          <w:sz w:val="24"/>
          <w:szCs w:val="24"/>
          <w:lang w:val="es-ES_tradnl"/>
        </w:rPr>
        <w:t xml:space="preserve"> Salida hacia Ankara pasando por las montañas de Bolu, llegada a Ankara, capital de la Republica y visita del Mausoleo de </w:t>
      </w:r>
      <w:proofErr w:type="spellStart"/>
      <w:r w:rsidRPr="003C291E">
        <w:rPr>
          <w:rFonts w:ascii="Arial" w:eastAsia="Arial Unicode MS" w:hAnsi="Arial" w:cs="Arial"/>
          <w:color w:val="000000"/>
          <w:sz w:val="24"/>
          <w:szCs w:val="24"/>
          <w:lang w:val="es-ES_tradnl"/>
        </w:rPr>
        <w:t>Ataturk</w:t>
      </w:r>
      <w:proofErr w:type="spellEnd"/>
      <w:r w:rsidRPr="003C291E">
        <w:rPr>
          <w:rFonts w:ascii="Arial" w:eastAsia="Arial Unicode MS" w:hAnsi="Arial" w:cs="Arial"/>
          <w:color w:val="000000"/>
          <w:sz w:val="24"/>
          <w:szCs w:val="24"/>
          <w:lang w:val="es-ES_tradnl"/>
        </w:rPr>
        <w:t xml:space="preserve">; fundador de la </w:t>
      </w:r>
      <w:proofErr w:type="spellStart"/>
      <w:r w:rsidRPr="003C291E">
        <w:rPr>
          <w:rFonts w:ascii="Arial" w:eastAsia="Arial Unicode MS" w:hAnsi="Arial" w:cs="Arial"/>
          <w:color w:val="000000"/>
          <w:sz w:val="24"/>
          <w:szCs w:val="24"/>
          <w:lang w:val="es-ES_tradnl"/>
        </w:rPr>
        <w:t>Rep</w:t>
      </w:r>
      <w:proofErr w:type="spellEnd"/>
      <w:r w:rsidRPr="003C291E">
        <w:rPr>
          <w:rFonts w:ascii="Arial" w:eastAsia="Arial Unicode MS" w:hAnsi="Arial" w:cs="Arial"/>
          <w:color w:val="000000"/>
          <w:sz w:val="24"/>
          <w:szCs w:val="24"/>
          <w:lang w:val="es-MX"/>
        </w:rPr>
        <w:t>ú</w:t>
      </w:r>
      <w:proofErr w:type="spellStart"/>
      <w:r w:rsidRPr="003C291E">
        <w:rPr>
          <w:rFonts w:ascii="Arial" w:eastAsia="Arial Unicode MS" w:hAnsi="Arial" w:cs="Arial"/>
          <w:color w:val="000000"/>
          <w:sz w:val="24"/>
          <w:szCs w:val="24"/>
          <w:lang w:val="es-ES_tradnl"/>
        </w:rPr>
        <w:t>blica</w:t>
      </w:r>
      <w:proofErr w:type="spellEnd"/>
      <w:r w:rsidRPr="003C291E">
        <w:rPr>
          <w:rFonts w:ascii="Arial" w:eastAsia="Arial Unicode MS" w:hAnsi="Arial" w:cs="Arial"/>
          <w:color w:val="000000"/>
          <w:sz w:val="24"/>
          <w:szCs w:val="24"/>
          <w:lang w:val="es-ES_tradnl"/>
        </w:rPr>
        <w:t xml:space="preserve"> Turca. T</w:t>
      </w:r>
      <w:r w:rsidRPr="003C291E">
        <w:rPr>
          <w:rFonts w:ascii="Arial" w:eastAsia="Arial Unicode MS" w:hAnsi="Arial" w:cs="Arial"/>
          <w:bCs/>
          <w:color w:val="000000"/>
          <w:sz w:val="24"/>
          <w:szCs w:val="24"/>
          <w:lang w:val="es-ES_tradnl"/>
        </w:rPr>
        <w:t>iempo libre para disfrutar de esta bella ciudad y almorzar por su cuenta.</w:t>
      </w:r>
      <w:r w:rsidRPr="003C291E">
        <w:rPr>
          <w:rFonts w:ascii="Arial" w:eastAsia="Arial Unicode MS" w:hAnsi="Arial" w:cs="Arial"/>
          <w:b/>
          <w:color w:val="000000"/>
          <w:sz w:val="24"/>
          <w:szCs w:val="24"/>
          <w:lang w:val="es-ES_tradnl"/>
        </w:rPr>
        <w:t xml:space="preserve"> </w:t>
      </w:r>
      <w:r w:rsidRPr="003C291E">
        <w:rPr>
          <w:rFonts w:ascii="Arial" w:eastAsia="Arial Unicode MS" w:hAnsi="Arial" w:cs="Arial"/>
          <w:bCs/>
          <w:color w:val="000000"/>
          <w:sz w:val="24"/>
          <w:szCs w:val="24"/>
          <w:lang w:val="es-ES_tradnl"/>
        </w:rPr>
        <w:t xml:space="preserve">En la tarde traslado a hotel. </w:t>
      </w:r>
      <w:r w:rsidRPr="003C291E">
        <w:rPr>
          <w:rFonts w:ascii="Arial" w:eastAsia="Arial Unicode MS" w:hAnsi="Arial" w:cs="Arial"/>
          <w:b/>
          <w:color w:val="000000"/>
          <w:sz w:val="24"/>
          <w:szCs w:val="24"/>
          <w:lang w:val="es-ES_tradnl"/>
        </w:rPr>
        <w:t>Cena y alojamiento.</w:t>
      </w:r>
    </w:p>
    <w:p w14:paraId="0A95E010"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32C18474" w14:textId="77777777" w:rsidR="003C291E" w:rsidRPr="003C291E" w:rsidRDefault="003C291E" w:rsidP="003C291E">
      <w:pPr>
        <w:spacing w:after="0" w:line="240" w:lineRule="auto"/>
        <w:jc w:val="both"/>
        <w:rPr>
          <w:rFonts w:ascii="Arial" w:eastAsia="Helvetica" w:hAnsi="Arial" w:cs="Arial"/>
          <w:b/>
          <w:color w:val="000000"/>
          <w:sz w:val="24"/>
          <w:szCs w:val="24"/>
          <w:lang w:val="es-MX"/>
        </w:rPr>
      </w:pPr>
      <w:r w:rsidRPr="003C291E">
        <w:rPr>
          <w:rFonts w:ascii="Arial" w:eastAsia="Arial Unicode MS" w:hAnsi="Arial" w:cs="Arial"/>
          <w:b/>
          <w:color w:val="000000"/>
          <w:sz w:val="24"/>
          <w:szCs w:val="24"/>
          <w:lang w:val="es-MX"/>
        </w:rPr>
        <w:t xml:space="preserve">DÍA 05 DOM             </w:t>
      </w:r>
      <w:r w:rsidRPr="003C291E">
        <w:rPr>
          <w:rFonts w:ascii="Arial" w:eastAsia="Arial Unicode MS" w:hAnsi="Arial" w:cs="Arial"/>
          <w:b/>
          <w:color w:val="000000"/>
          <w:sz w:val="24"/>
          <w:szCs w:val="24"/>
          <w:lang w:val="de-DE"/>
        </w:rPr>
        <w:t xml:space="preserve">ANKARA </w:t>
      </w:r>
      <w:r w:rsidRPr="003C291E">
        <w:rPr>
          <w:rFonts w:ascii="Arial" w:eastAsia="Arial Unicode MS" w:hAnsi="Arial" w:cs="Arial"/>
          <w:b/>
          <w:color w:val="000000"/>
          <w:sz w:val="24"/>
          <w:szCs w:val="24"/>
          <w:lang w:val="es-MX"/>
        </w:rPr>
        <w:t xml:space="preserve">– </w:t>
      </w:r>
      <w:r w:rsidRPr="003C291E">
        <w:rPr>
          <w:rFonts w:ascii="Arial" w:eastAsia="Arial Unicode MS" w:hAnsi="Arial" w:cs="Arial"/>
          <w:b/>
          <w:color w:val="000000"/>
          <w:sz w:val="24"/>
          <w:szCs w:val="24"/>
          <w:lang w:val="pt-PT"/>
        </w:rPr>
        <w:t xml:space="preserve">CAPADOCIA </w:t>
      </w:r>
    </w:p>
    <w:p w14:paraId="45032A49" w14:textId="77777777" w:rsidR="003C291E" w:rsidRPr="003C291E" w:rsidRDefault="003C291E" w:rsidP="003C291E">
      <w:pPr>
        <w:spacing w:after="0" w:line="240" w:lineRule="auto"/>
        <w:jc w:val="both"/>
        <w:rPr>
          <w:rFonts w:ascii="Arial" w:eastAsia="Arial Unicode MS" w:hAnsi="Arial" w:cs="Arial"/>
          <w:b/>
          <w:color w:val="212529"/>
          <w:sz w:val="24"/>
          <w:szCs w:val="24"/>
          <w:lang w:val="es-EC"/>
        </w:rPr>
      </w:pPr>
      <w:r w:rsidRPr="003C291E">
        <w:rPr>
          <w:rFonts w:ascii="Arial" w:eastAsia="Arial Unicode MS" w:hAnsi="Arial" w:cs="Arial"/>
          <w:b/>
          <w:color w:val="000000"/>
          <w:sz w:val="24"/>
          <w:szCs w:val="24"/>
          <w:lang w:val="es-ES_tradnl"/>
        </w:rPr>
        <w:t>Desayuno.</w:t>
      </w:r>
      <w:r w:rsidRPr="003C291E">
        <w:rPr>
          <w:rFonts w:ascii="Arial" w:eastAsia="Arial Unicode MS" w:hAnsi="Arial" w:cs="Arial"/>
          <w:color w:val="000000"/>
          <w:sz w:val="24"/>
          <w:szCs w:val="24"/>
          <w:lang w:val="es-ES_tradnl"/>
        </w:rPr>
        <w:t xml:space="preserve"> Salida hacia Capadocia. A su paso veremos el segundo lago m</w:t>
      </w:r>
      <w:r w:rsidRPr="003C291E">
        <w:rPr>
          <w:rFonts w:ascii="Arial" w:eastAsia="Arial Unicode MS" w:hAnsi="Arial" w:cs="Arial"/>
          <w:color w:val="000000"/>
          <w:sz w:val="24"/>
          <w:szCs w:val="24"/>
          <w:lang w:val="es-MX"/>
        </w:rPr>
        <w:t>á</w:t>
      </w:r>
      <w:r w:rsidRPr="003C291E">
        <w:rPr>
          <w:rFonts w:ascii="Arial" w:eastAsia="Arial Unicode MS" w:hAnsi="Arial" w:cs="Arial"/>
          <w:color w:val="000000"/>
          <w:sz w:val="24"/>
          <w:szCs w:val="24"/>
          <w:lang w:val="fr-FR"/>
        </w:rPr>
        <w:t xml:space="preserve">s grande de </w:t>
      </w:r>
      <w:proofErr w:type="spellStart"/>
      <w:r w:rsidRPr="003C291E">
        <w:rPr>
          <w:rFonts w:ascii="Arial" w:eastAsia="Arial Unicode MS" w:hAnsi="Arial" w:cs="Arial"/>
          <w:color w:val="000000"/>
          <w:sz w:val="24"/>
          <w:szCs w:val="24"/>
          <w:lang w:val="fr-FR"/>
        </w:rPr>
        <w:t>Turqu</w:t>
      </w:r>
      <w:proofErr w:type="spellEnd"/>
      <w:r w:rsidRPr="003C291E">
        <w:rPr>
          <w:rFonts w:ascii="Arial" w:eastAsia="Arial Unicode MS" w:hAnsi="Arial" w:cs="Arial"/>
          <w:color w:val="000000"/>
          <w:sz w:val="24"/>
          <w:szCs w:val="24"/>
          <w:lang w:val="es-MX"/>
        </w:rPr>
        <w:t>í</w:t>
      </w:r>
      <w:r w:rsidRPr="003C291E">
        <w:rPr>
          <w:rFonts w:ascii="Arial" w:eastAsia="Arial Unicode MS" w:hAnsi="Arial" w:cs="Arial"/>
          <w:color w:val="000000"/>
          <w:sz w:val="24"/>
          <w:szCs w:val="24"/>
          <w:lang w:val="es-ES_tradnl"/>
        </w:rPr>
        <w:t xml:space="preserve">a, Lago Salado. Después del </w:t>
      </w:r>
      <w:r w:rsidRPr="003C291E">
        <w:rPr>
          <w:rFonts w:ascii="Arial" w:eastAsia="Arial Unicode MS" w:hAnsi="Arial" w:cs="Arial"/>
          <w:b/>
          <w:bCs/>
          <w:color w:val="000000"/>
          <w:sz w:val="24"/>
          <w:szCs w:val="24"/>
          <w:lang w:val="es-ES_tradnl"/>
        </w:rPr>
        <w:t xml:space="preserve">almuerzo </w:t>
      </w:r>
      <w:r w:rsidRPr="003C291E">
        <w:rPr>
          <w:rFonts w:ascii="Arial" w:eastAsia="Arial Unicode MS" w:hAnsi="Arial" w:cs="Arial"/>
          <w:color w:val="000000"/>
          <w:sz w:val="24"/>
          <w:szCs w:val="24"/>
          <w:lang w:val="es-ES_tradnl"/>
        </w:rPr>
        <w:t>se</w:t>
      </w:r>
      <w:r w:rsidRPr="003C291E">
        <w:rPr>
          <w:rFonts w:ascii="Arial" w:eastAsia="Arial Unicode MS" w:hAnsi="Arial" w:cs="Arial"/>
          <w:b/>
          <w:bCs/>
          <w:color w:val="000000"/>
          <w:sz w:val="24"/>
          <w:szCs w:val="24"/>
          <w:lang w:val="es-ES_tradnl"/>
        </w:rPr>
        <w:t xml:space="preserve"> </w:t>
      </w:r>
      <w:r w:rsidRPr="003C291E">
        <w:rPr>
          <w:rFonts w:ascii="Arial" w:eastAsia="Arial Unicode MS" w:hAnsi="Arial" w:cs="Arial"/>
          <w:color w:val="212529"/>
          <w:sz w:val="24"/>
          <w:szCs w:val="24"/>
          <w:lang w:val="es-EC"/>
        </w:rPr>
        <w:t>visitará una de las 36 ciudades subterráneas de Capadocia que sirvió de refugio para primeros cristianos. Traslado al hotel.</w:t>
      </w:r>
      <w:r w:rsidRPr="003C291E">
        <w:rPr>
          <w:rFonts w:ascii="Arial" w:eastAsia="Arial Unicode MS" w:hAnsi="Arial" w:cs="Arial"/>
          <w:b/>
          <w:color w:val="212529"/>
          <w:sz w:val="24"/>
          <w:szCs w:val="24"/>
          <w:lang w:val="es-EC"/>
        </w:rPr>
        <w:t xml:space="preserve"> Cena y alojamiento. </w:t>
      </w:r>
    </w:p>
    <w:p w14:paraId="257A0BB0" w14:textId="77777777" w:rsidR="003C291E" w:rsidRPr="003C291E" w:rsidRDefault="003C291E" w:rsidP="003C291E">
      <w:pPr>
        <w:keepNext/>
        <w:keepLines/>
        <w:tabs>
          <w:tab w:val="left" w:pos="2440"/>
        </w:tabs>
        <w:spacing w:after="0"/>
        <w:jc w:val="both"/>
        <w:outlineLvl w:val="2"/>
        <w:rPr>
          <w:rFonts w:ascii="Arial" w:eastAsiaTheme="majorEastAsia" w:hAnsi="Arial" w:cs="Arial"/>
          <w:bCs/>
          <w:color w:val="000000" w:themeColor="text1"/>
          <w:sz w:val="24"/>
          <w:szCs w:val="24"/>
        </w:rPr>
      </w:pPr>
    </w:p>
    <w:p w14:paraId="561F1842" w14:textId="77777777" w:rsidR="003C291E" w:rsidRPr="003C291E" w:rsidRDefault="003C291E" w:rsidP="003C291E">
      <w:pPr>
        <w:keepNext/>
        <w:keepLines/>
        <w:tabs>
          <w:tab w:val="left" w:pos="2440"/>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 xml:space="preserve">DIA 06 LUN              CAPADOCIA </w:t>
      </w:r>
    </w:p>
    <w:p w14:paraId="01F27419" w14:textId="77777777" w:rsidR="003C291E" w:rsidRPr="003C291E" w:rsidRDefault="003C291E" w:rsidP="003C291E">
      <w:pPr>
        <w:spacing w:after="0"/>
        <w:jc w:val="both"/>
        <w:rPr>
          <w:rFonts w:ascii="Arial" w:hAnsi="Arial" w:cs="Arial"/>
          <w:color w:val="000000" w:themeColor="text1"/>
          <w:sz w:val="24"/>
          <w:szCs w:val="24"/>
        </w:rPr>
      </w:pPr>
      <w:r w:rsidRPr="003C291E">
        <w:rPr>
          <w:rFonts w:ascii="Arial" w:hAnsi="Arial" w:cs="Arial"/>
          <w:color w:val="000000" w:themeColor="text1"/>
          <w:sz w:val="24"/>
          <w:szCs w:val="24"/>
        </w:rPr>
        <w:t xml:space="preserve">Al amanecer tendrá posibilidad de participar en una </w:t>
      </w:r>
      <w:r w:rsidRPr="003C291E">
        <w:rPr>
          <w:rFonts w:ascii="Arial" w:hAnsi="Arial" w:cs="Arial"/>
          <w:b/>
          <w:color w:val="000000" w:themeColor="text1"/>
          <w:sz w:val="24"/>
          <w:szCs w:val="24"/>
        </w:rPr>
        <w:t>excursión opcional en GLOBO AEROSTATICO.</w:t>
      </w:r>
      <w:r w:rsidRPr="003C291E">
        <w:rPr>
          <w:rFonts w:ascii="Arial" w:hAnsi="Arial" w:cs="Arial"/>
          <w:color w:val="000000" w:themeColor="text1"/>
          <w:sz w:val="24"/>
          <w:szCs w:val="24"/>
        </w:rPr>
        <w:t xml:space="preserve"> </w:t>
      </w:r>
      <w:r w:rsidRPr="003C291E">
        <w:rPr>
          <w:rFonts w:ascii="Arial" w:hAnsi="Arial" w:cs="Arial"/>
          <w:b/>
          <w:color w:val="000000" w:themeColor="text1"/>
          <w:sz w:val="24"/>
          <w:szCs w:val="24"/>
        </w:rPr>
        <w:t>Desayuno</w:t>
      </w:r>
      <w:r w:rsidRPr="003C291E">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w:t>
      </w:r>
      <w:proofErr w:type="spellStart"/>
      <w:r w:rsidRPr="003C291E">
        <w:rPr>
          <w:rFonts w:ascii="Arial" w:hAnsi="Arial" w:cs="Arial"/>
          <w:color w:val="000000" w:themeColor="text1"/>
          <w:sz w:val="24"/>
          <w:szCs w:val="24"/>
        </w:rPr>
        <w:t>Devrent</w:t>
      </w:r>
      <w:proofErr w:type="spellEnd"/>
      <w:r w:rsidRPr="003C291E">
        <w:rPr>
          <w:rFonts w:ascii="Arial" w:hAnsi="Arial" w:cs="Arial"/>
          <w:color w:val="000000" w:themeColor="text1"/>
          <w:sz w:val="24"/>
          <w:szCs w:val="24"/>
        </w:rPr>
        <w:t xml:space="preserve">, </w:t>
      </w:r>
      <w:proofErr w:type="spellStart"/>
      <w:r w:rsidRPr="003C291E">
        <w:rPr>
          <w:rFonts w:ascii="Arial" w:hAnsi="Arial" w:cs="Arial"/>
          <w:color w:val="000000" w:themeColor="text1"/>
          <w:sz w:val="24"/>
          <w:szCs w:val="24"/>
        </w:rPr>
        <w:t>Avcilar</w:t>
      </w:r>
      <w:proofErr w:type="spellEnd"/>
      <w:r w:rsidRPr="003C291E">
        <w:rPr>
          <w:rFonts w:ascii="Arial" w:hAnsi="Arial" w:cs="Arial"/>
          <w:color w:val="000000" w:themeColor="text1"/>
          <w:sz w:val="24"/>
          <w:szCs w:val="24"/>
        </w:rPr>
        <w:t xml:space="preserve">, </w:t>
      </w:r>
      <w:proofErr w:type="spellStart"/>
      <w:r w:rsidRPr="003C291E">
        <w:rPr>
          <w:rFonts w:ascii="Arial" w:hAnsi="Arial" w:cs="Arial"/>
          <w:color w:val="000000" w:themeColor="text1"/>
          <w:sz w:val="24"/>
          <w:szCs w:val="24"/>
        </w:rPr>
        <w:t>Güvercinlik</w:t>
      </w:r>
      <w:proofErr w:type="spellEnd"/>
      <w:r w:rsidRPr="003C291E">
        <w:rPr>
          <w:rFonts w:ascii="Arial" w:hAnsi="Arial" w:cs="Arial"/>
          <w:color w:val="000000" w:themeColor="text1"/>
          <w:sz w:val="24"/>
          <w:szCs w:val="24"/>
        </w:rPr>
        <w:t xml:space="preserve"> y Valle del amor; los cuales tienen un paisaje espectacular de `Chimeneas de Hadas.</w:t>
      </w:r>
      <w:r w:rsidRPr="003C291E">
        <w:rPr>
          <w:rFonts w:ascii="Arial" w:hAnsi="Arial" w:cs="Arial"/>
          <w:b/>
          <w:color w:val="000000" w:themeColor="text1"/>
          <w:sz w:val="24"/>
          <w:szCs w:val="24"/>
        </w:rPr>
        <w:t xml:space="preserve"> </w:t>
      </w:r>
      <w:r w:rsidRPr="003C291E">
        <w:rPr>
          <w:rFonts w:ascii="Arial" w:hAnsi="Arial" w:cs="Arial"/>
          <w:color w:val="000000" w:themeColor="text1"/>
          <w:sz w:val="24"/>
          <w:szCs w:val="24"/>
        </w:rPr>
        <w:t>Después del</w:t>
      </w:r>
      <w:r w:rsidRPr="003C291E">
        <w:rPr>
          <w:rFonts w:ascii="Arial" w:hAnsi="Arial" w:cs="Arial"/>
          <w:b/>
          <w:color w:val="000000" w:themeColor="text1"/>
          <w:sz w:val="24"/>
          <w:szCs w:val="24"/>
        </w:rPr>
        <w:t xml:space="preserve"> almuerzo</w:t>
      </w:r>
      <w:r w:rsidRPr="003C291E">
        <w:rPr>
          <w:rFonts w:ascii="Arial" w:hAnsi="Arial" w:cs="Arial"/>
          <w:color w:val="000000" w:themeColor="text1"/>
          <w:sz w:val="24"/>
          <w:szCs w:val="24"/>
        </w:rPr>
        <w:t xml:space="preserve"> visita pueblo de </w:t>
      </w:r>
      <w:proofErr w:type="spellStart"/>
      <w:r w:rsidRPr="003C291E">
        <w:rPr>
          <w:rFonts w:ascii="Arial" w:hAnsi="Arial" w:cs="Arial"/>
          <w:color w:val="000000" w:themeColor="text1"/>
          <w:sz w:val="24"/>
          <w:szCs w:val="24"/>
        </w:rPr>
        <w:t>Cavusin</w:t>
      </w:r>
      <w:proofErr w:type="spellEnd"/>
      <w:r w:rsidRPr="003C291E">
        <w:rPr>
          <w:rFonts w:ascii="Arial" w:hAnsi="Arial" w:cs="Arial"/>
          <w:color w:val="000000" w:themeColor="text1"/>
          <w:sz w:val="24"/>
          <w:szCs w:val="24"/>
        </w:rPr>
        <w:t xml:space="preserve">; al monasterio y capillas excavados en las rocas y decorados con frescos del siglo X algunos muy bien conservados y continuación con la visita de </w:t>
      </w:r>
      <w:proofErr w:type="spellStart"/>
      <w:r w:rsidRPr="003C291E">
        <w:rPr>
          <w:rFonts w:ascii="Arial" w:hAnsi="Arial" w:cs="Arial"/>
          <w:color w:val="000000" w:themeColor="text1"/>
          <w:sz w:val="24"/>
          <w:szCs w:val="24"/>
        </w:rPr>
        <w:t>Uçhisar</w:t>
      </w:r>
      <w:proofErr w:type="spellEnd"/>
      <w:r w:rsidRPr="003C291E">
        <w:rPr>
          <w:rFonts w:ascii="Arial" w:hAnsi="Arial" w:cs="Arial"/>
          <w:color w:val="000000" w:themeColor="text1"/>
          <w:sz w:val="24"/>
          <w:szCs w:val="24"/>
        </w:rPr>
        <w:t xml:space="preserve">, pueblo troglodita. También se visitará un centro de joyas y piedras típicas de Capadocia y un taller de alfombras para aprender sobre su producción. </w:t>
      </w:r>
      <w:r w:rsidRPr="003C291E">
        <w:rPr>
          <w:rFonts w:ascii="Arial" w:hAnsi="Arial" w:cs="Arial"/>
          <w:b/>
          <w:color w:val="000000" w:themeColor="text1"/>
          <w:sz w:val="24"/>
          <w:szCs w:val="24"/>
        </w:rPr>
        <w:t>Cena y alojamiento.</w:t>
      </w:r>
    </w:p>
    <w:p w14:paraId="4D5C8792" w14:textId="77777777" w:rsidR="003C291E" w:rsidRPr="003C291E" w:rsidRDefault="003C291E" w:rsidP="003C291E">
      <w:pPr>
        <w:tabs>
          <w:tab w:val="left" w:pos="1095"/>
        </w:tabs>
        <w:spacing w:after="0"/>
        <w:jc w:val="both"/>
        <w:rPr>
          <w:rFonts w:ascii="Arial" w:hAnsi="Arial" w:cs="Arial"/>
          <w:b/>
          <w:color w:val="000000" w:themeColor="text1"/>
          <w:sz w:val="24"/>
          <w:szCs w:val="24"/>
        </w:rPr>
      </w:pPr>
    </w:p>
    <w:p w14:paraId="71C9D77C" w14:textId="77777777" w:rsidR="003C291E" w:rsidRPr="003C291E" w:rsidRDefault="003C291E" w:rsidP="003C291E">
      <w:pPr>
        <w:tabs>
          <w:tab w:val="left" w:pos="1095"/>
        </w:tabs>
        <w:spacing w:after="0"/>
        <w:jc w:val="both"/>
        <w:rPr>
          <w:rFonts w:ascii="Arial" w:hAnsi="Arial" w:cs="Arial"/>
          <w:b/>
          <w:color w:val="000000" w:themeColor="text1"/>
          <w:sz w:val="24"/>
          <w:szCs w:val="24"/>
        </w:rPr>
      </w:pPr>
      <w:r w:rsidRPr="003C291E">
        <w:rPr>
          <w:rFonts w:ascii="Arial" w:hAnsi="Arial" w:cs="Arial"/>
          <w:b/>
          <w:color w:val="000000" w:themeColor="text1"/>
          <w:sz w:val="24"/>
          <w:szCs w:val="24"/>
        </w:rPr>
        <w:t>DIA 07 MAR               CAPADOCIA – SULTANHAN - PAMUKKALE</w:t>
      </w:r>
    </w:p>
    <w:p w14:paraId="675CB305" w14:textId="77777777" w:rsidR="003C291E" w:rsidRPr="003C291E" w:rsidRDefault="003C291E" w:rsidP="003C291E">
      <w:pPr>
        <w:widowControl w:val="0"/>
        <w:autoSpaceDE w:val="0"/>
        <w:autoSpaceDN w:val="0"/>
        <w:spacing w:after="0" w:line="240" w:lineRule="auto"/>
        <w:ind w:right="159"/>
        <w:jc w:val="both"/>
        <w:rPr>
          <w:rFonts w:ascii="Arial" w:eastAsia="Arial MT" w:hAnsi="Arial" w:cs="Arial"/>
          <w:color w:val="000000" w:themeColor="text1"/>
          <w:sz w:val="24"/>
          <w:szCs w:val="24"/>
        </w:rPr>
      </w:pPr>
      <w:r w:rsidRPr="003C291E">
        <w:rPr>
          <w:rFonts w:ascii="Arial" w:eastAsia="Arial MT" w:hAnsi="Arial" w:cs="Arial"/>
          <w:b/>
          <w:color w:val="000000" w:themeColor="text1"/>
          <w:sz w:val="24"/>
          <w:szCs w:val="24"/>
        </w:rPr>
        <w:t xml:space="preserve">Desayuno. </w:t>
      </w:r>
      <w:r w:rsidRPr="003C291E">
        <w:rPr>
          <w:rFonts w:ascii="Arial" w:eastAsia="Arial MT" w:hAnsi="Arial" w:cs="Arial"/>
          <w:color w:val="000000" w:themeColor="text1"/>
          <w:sz w:val="24"/>
          <w:szCs w:val="24"/>
        </w:rPr>
        <w:t>Salida temprano hacia</w:t>
      </w:r>
      <w:r w:rsidRPr="003C291E">
        <w:rPr>
          <w:rFonts w:ascii="Arial" w:eastAsia="Arial MT" w:hAnsi="Arial" w:cs="Arial"/>
          <w:b/>
          <w:color w:val="000000" w:themeColor="text1"/>
          <w:sz w:val="24"/>
          <w:szCs w:val="24"/>
        </w:rPr>
        <w:t xml:space="preserve"> </w:t>
      </w:r>
      <w:proofErr w:type="spellStart"/>
      <w:r w:rsidRPr="003C291E">
        <w:rPr>
          <w:rFonts w:ascii="Arial" w:eastAsia="Arial MT" w:hAnsi="Arial" w:cs="Arial"/>
          <w:color w:val="000000" w:themeColor="text1"/>
          <w:sz w:val="24"/>
          <w:szCs w:val="24"/>
          <w:lang w:val="es-EC"/>
        </w:rPr>
        <w:t>Pamukkale</w:t>
      </w:r>
      <w:proofErr w:type="spellEnd"/>
      <w:r w:rsidRPr="003C291E">
        <w:rPr>
          <w:rFonts w:ascii="Arial" w:eastAsia="Arial MT" w:hAnsi="Arial" w:cs="Arial"/>
          <w:color w:val="000000" w:themeColor="text1"/>
          <w:sz w:val="24"/>
          <w:szCs w:val="24"/>
          <w:lang w:val="es-EC"/>
        </w:rPr>
        <w:t xml:space="preserve"> en la ruta visitaremos el </w:t>
      </w:r>
      <w:proofErr w:type="spellStart"/>
      <w:r w:rsidRPr="003C291E">
        <w:rPr>
          <w:rFonts w:ascii="Arial" w:eastAsia="Arial MT" w:hAnsi="Arial" w:cs="Arial"/>
          <w:color w:val="000000" w:themeColor="text1"/>
          <w:sz w:val="24"/>
          <w:szCs w:val="24"/>
          <w:lang w:val="es-EC"/>
        </w:rPr>
        <w:t>Caravansarai</w:t>
      </w:r>
      <w:proofErr w:type="spellEnd"/>
      <w:r w:rsidRPr="003C291E">
        <w:rPr>
          <w:rFonts w:ascii="Arial" w:eastAsia="Arial MT" w:hAnsi="Arial" w:cs="Arial"/>
          <w:color w:val="000000" w:themeColor="text1"/>
          <w:sz w:val="24"/>
          <w:szCs w:val="24"/>
          <w:lang w:val="es-EC"/>
        </w:rPr>
        <w:t xml:space="preserve"> de </w:t>
      </w:r>
      <w:proofErr w:type="spellStart"/>
      <w:r w:rsidRPr="003C291E">
        <w:rPr>
          <w:rFonts w:ascii="Arial" w:eastAsia="Arial MT" w:hAnsi="Arial" w:cs="Arial"/>
          <w:color w:val="000000" w:themeColor="text1"/>
          <w:sz w:val="24"/>
          <w:szCs w:val="24"/>
          <w:lang w:val="es-EC"/>
        </w:rPr>
        <w:t>Sultanhan</w:t>
      </w:r>
      <w:proofErr w:type="spellEnd"/>
      <w:r w:rsidRPr="003C291E">
        <w:rPr>
          <w:rFonts w:ascii="Arial" w:eastAsia="Arial MT" w:hAnsi="Arial" w:cs="Arial"/>
          <w:color w:val="000000" w:themeColor="text1"/>
          <w:sz w:val="24"/>
          <w:szCs w:val="24"/>
          <w:lang w:val="es-EC"/>
        </w:rPr>
        <w:t xml:space="preserve">, posada medieval donde paraban antiguamente las caravanas de camellos en la ruta de la seda. </w:t>
      </w:r>
      <w:r w:rsidRPr="003C291E">
        <w:rPr>
          <w:rFonts w:ascii="Arial" w:eastAsia="Arial MT" w:hAnsi="Arial" w:cs="Arial"/>
          <w:b/>
          <w:color w:val="000000" w:themeColor="text1"/>
          <w:sz w:val="24"/>
          <w:szCs w:val="24"/>
          <w:lang w:val="es-EC"/>
        </w:rPr>
        <w:t xml:space="preserve">Almuerzo </w:t>
      </w:r>
      <w:r w:rsidRPr="003C291E">
        <w:rPr>
          <w:rFonts w:ascii="Arial" w:eastAsia="Arial MT" w:hAnsi="Arial" w:cs="Arial"/>
          <w:color w:val="000000" w:themeColor="text1"/>
          <w:sz w:val="24"/>
          <w:szCs w:val="24"/>
          <w:lang w:val="es-EC"/>
        </w:rPr>
        <w:t>en la ruta</w:t>
      </w:r>
      <w:r w:rsidRPr="003C291E">
        <w:rPr>
          <w:rFonts w:ascii="Arial" w:eastAsia="Arial MT" w:hAnsi="Arial" w:cs="Arial"/>
          <w:b/>
          <w:color w:val="000000" w:themeColor="text1"/>
          <w:sz w:val="24"/>
          <w:szCs w:val="24"/>
          <w:lang w:val="es-EC"/>
        </w:rPr>
        <w:t xml:space="preserve"> </w:t>
      </w:r>
      <w:r w:rsidRPr="003C291E">
        <w:rPr>
          <w:rFonts w:ascii="Arial" w:eastAsia="Arial MT" w:hAnsi="Arial" w:cs="Arial"/>
          <w:color w:val="000000" w:themeColor="text1"/>
          <w:sz w:val="24"/>
          <w:szCs w:val="24"/>
          <w:lang w:val="es-EC"/>
        </w:rPr>
        <w:t xml:space="preserve">continuación a </w:t>
      </w:r>
      <w:proofErr w:type="spellStart"/>
      <w:proofErr w:type="gramStart"/>
      <w:r w:rsidRPr="003C291E">
        <w:rPr>
          <w:rFonts w:ascii="Arial" w:eastAsia="Arial MT" w:hAnsi="Arial" w:cs="Arial"/>
          <w:color w:val="000000" w:themeColor="text1"/>
          <w:sz w:val="24"/>
          <w:szCs w:val="24"/>
          <w:lang w:val="es-EC"/>
        </w:rPr>
        <w:t>Pamukkale</w:t>
      </w:r>
      <w:proofErr w:type="spellEnd"/>
      <w:r w:rsidRPr="003C291E">
        <w:rPr>
          <w:rFonts w:ascii="Arial" w:eastAsia="Arial MT" w:hAnsi="Arial" w:cs="Arial"/>
          <w:color w:val="000000" w:themeColor="text1"/>
          <w:sz w:val="24"/>
          <w:szCs w:val="24"/>
          <w:lang w:val="es-EC"/>
        </w:rPr>
        <w:t xml:space="preserve"> ;</w:t>
      </w:r>
      <w:proofErr w:type="gramEnd"/>
      <w:r w:rsidRPr="003C291E">
        <w:rPr>
          <w:rFonts w:ascii="Arial" w:eastAsia="Arial MT" w:hAnsi="Arial" w:cs="Arial"/>
          <w:color w:val="000000" w:themeColor="text1"/>
          <w:sz w:val="24"/>
          <w:szCs w:val="24"/>
          <w:lang w:val="es-EC"/>
        </w:rPr>
        <w:t xml:space="preserve"> </w:t>
      </w:r>
      <w:r w:rsidRPr="003C291E">
        <w:rPr>
          <w:rFonts w:ascii="Arial" w:eastAsia="Arial MT" w:hAnsi="Arial" w:cs="Arial"/>
          <w:color w:val="000000" w:themeColor="text1"/>
          <w:sz w:val="24"/>
          <w:szCs w:val="24"/>
        </w:rPr>
        <w:t xml:space="preserve">lugar espectacular único en el mundo, famoso por su Castillo de Algodón, maravilla natural de gigantescas cascadas blancas, estalactitas y piscinas naturales. Traslado a hotel. </w:t>
      </w:r>
      <w:r w:rsidRPr="003C291E">
        <w:rPr>
          <w:rFonts w:ascii="Arial" w:eastAsia="Arial MT" w:hAnsi="Arial" w:cs="Arial"/>
          <w:b/>
          <w:color w:val="000000" w:themeColor="text1"/>
          <w:sz w:val="24"/>
          <w:szCs w:val="24"/>
          <w:lang w:val="es-EC"/>
        </w:rPr>
        <w:t>Cena y alojamiento.</w:t>
      </w:r>
    </w:p>
    <w:p w14:paraId="6A4CB422" w14:textId="77777777" w:rsidR="003C291E" w:rsidRPr="003C291E" w:rsidRDefault="003C291E" w:rsidP="003C291E">
      <w:pPr>
        <w:widowControl w:val="0"/>
        <w:autoSpaceDE w:val="0"/>
        <w:autoSpaceDN w:val="0"/>
        <w:spacing w:after="0" w:line="240" w:lineRule="auto"/>
        <w:jc w:val="both"/>
        <w:rPr>
          <w:rFonts w:ascii="Arial" w:eastAsia="Arial MT" w:hAnsi="Arial" w:cs="Arial"/>
          <w:b/>
          <w:color w:val="000000" w:themeColor="text1"/>
          <w:sz w:val="24"/>
          <w:szCs w:val="24"/>
        </w:rPr>
      </w:pPr>
    </w:p>
    <w:p w14:paraId="1BA77D15" w14:textId="77777777" w:rsidR="003C291E" w:rsidRPr="003C291E" w:rsidRDefault="003C291E" w:rsidP="003C291E">
      <w:pPr>
        <w:keepNext/>
        <w:keepLines/>
        <w:tabs>
          <w:tab w:val="left" w:pos="2440"/>
        </w:tabs>
        <w:spacing w:after="0"/>
        <w:contextualSpacing/>
        <w:jc w:val="both"/>
        <w:outlineLvl w:val="2"/>
        <w:rPr>
          <w:rFonts w:ascii="Arial" w:hAnsi="Arial" w:cs="Arial"/>
          <w:b/>
          <w:color w:val="000000" w:themeColor="text1"/>
          <w:sz w:val="24"/>
          <w:szCs w:val="24"/>
        </w:rPr>
      </w:pPr>
      <w:r w:rsidRPr="003C291E">
        <w:rPr>
          <w:rFonts w:ascii="Arial" w:hAnsi="Arial" w:cs="Arial"/>
          <w:b/>
          <w:color w:val="000000" w:themeColor="text1"/>
          <w:sz w:val="24"/>
          <w:szCs w:val="24"/>
        </w:rPr>
        <w:t>DIA 08 MIE                PAMUKKALE – EFESO- KUSADASI</w:t>
      </w:r>
    </w:p>
    <w:p w14:paraId="0376445B" w14:textId="77777777" w:rsidR="003C291E" w:rsidRPr="003C291E" w:rsidRDefault="003C291E" w:rsidP="003C291E">
      <w:pPr>
        <w:widowControl w:val="0"/>
        <w:autoSpaceDE w:val="0"/>
        <w:autoSpaceDN w:val="0"/>
        <w:spacing w:after="0"/>
        <w:ind w:right="157"/>
        <w:jc w:val="both"/>
        <w:rPr>
          <w:rFonts w:ascii="Arial" w:eastAsia="Arial MT" w:hAnsi="Arial" w:cs="Arial"/>
          <w:b/>
          <w:color w:val="000000" w:themeColor="text1"/>
          <w:sz w:val="24"/>
          <w:szCs w:val="24"/>
        </w:rPr>
      </w:pPr>
      <w:r w:rsidRPr="003C291E">
        <w:rPr>
          <w:rFonts w:ascii="Arial" w:eastAsia="Arial MT" w:hAnsi="Arial" w:cs="Arial"/>
          <w:b/>
          <w:color w:val="000000" w:themeColor="text1"/>
          <w:sz w:val="24"/>
          <w:szCs w:val="24"/>
        </w:rPr>
        <w:t xml:space="preserve">Desayuno. </w:t>
      </w:r>
      <w:r w:rsidRPr="003C291E">
        <w:rPr>
          <w:rFonts w:ascii="Arial" w:eastAsia="Arial MT" w:hAnsi="Arial" w:cs="Arial"/>
          <w:color w:val="000000" w:themeColor="text1"/>
          <w:sz w:val="24"/>
          <w:szCs w:val="24"/>
        </w:rPr>
        <w:t>En la mañana</w:t>
      </w:r>
      <w:r w:rsidRPr="003C291E">
        <w:rPr>
          <w:rFonts w:ascii="Arial" w:eastAsia="Arial MT" w:hAnsi="Arial" w:cs="Arial"/>
          <w:b/>
          <w:color w:val="000000" w:themeColor="text1"/>
          <w:sz w:val="24"/>
          <w:szCs w:val="24"/>
        </w:rPr>
        <w:t xml:space="preserve"> </w:t>
      </w:r>
      <w:r w:rsidRPr="003C291E">
        <w:rPr>
          <w:rFonts w:ascii="Arial" w:eastAsia="Arial MT" w:hAnsi="Arial" w:cs="Arial"/>
          <w:color w:val="000000" w:themeColor="text1"/>
          <w:sz w:val="24"/>
          <w:szCs w:val="24"/>
        </w:rPr>
        <w:t>disfrutaremos</w:t>
      </w:r>
      <w:r w:rsidRPr="003C291E">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3C291E">
        <w:rPr>
          <w:rFonts w:ascii="Arial" w:hAnsi="Arial" w:cs="Arial"/>
          <w:b/>
          <w:color w:val="000000" w:themeColor="text1"/>
          <w:sz w:val="24"/>
          <w:szCs w:val="24"/>
        </w:rPr>
        <w:t xml:space="preserve">almuerzo </w:t>
      </w:r>
      <w:r w:rsidRPr="003C291E">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3C291E">
        <w:rPr>
          <w:rFonts w:ascii="Arial" w:hAnsi="Arial" w:cs="Arial"/>
          <w:b/>
          <w:color w:val="000000" w:themeColor="text1"/>
          <w:sz w:val="24"/>
          <w:szCs w:val="24"/>
        </w:rPr>
        <w:t>Cena y alojamiento.</w:t>
      </w:r>
    </w:p>
    <w:p w14:paraId="6B291399" w14:textId="77777777" w:rsidR="003C291E" w:rsidRPr="003C291E" w:rsidRDefault="003C291E" w:rsidP="003C291E">
      <w:pPr>
        <w:spacing w:after="0"/>
        <w:ind w:right="110"/>
        <w:rPr>
          <w:rFonts w:ascii="Arial" w:hAnsi="Arial" w:cs="Arial"/>
          <w:b/>
          <w:color w:val="000000" w:themeColor="text1"/>
          <w:sz w:val="24"/>
          <w:szCs w:val="24"/>
        </w:rPr>
      </w:pPr>
    </w:p>
    <w:p w14:paraId="21E1CBCC" w14:textId="77777777" w:rsidR="003C291E" w:rsidRPr="003C291E" w:rsidRDefault="003C291E" w:rsidP="003C291E">
      <w:pPr>
        <w:tabs>
          <w:tab w:val="left" w:pos="2625"/>
          <w:tab w:val="center" w:pos="4252"/>
        </w:tabs>
        <w:spacing w:after="0"/>
        <w:jc w:val="both"/>
        <w:rPr>
          <w:rFonts w:ascii="Arial" w:hAnsi="Arial" w:cs="Arial"/>
          <w:b/>
          <w:bCs/>
          <w:sz w:val="24"/>
          <w:szCs w:val="24"/>
          <w:lang w:val="es-MX"/>
        </w:rPr>
      </w:pPr>
    </w:p>
    <w:p w14:paraId="6E540448" w14:textId="77777777" w:rsidR="003C291E" w:rsidRPr="003C291E" w:rsidRDefault="003C291E" w:rsidP="003C291E">
      <w:pPr>
        <w:tabs>
          <w:tab w:val="left" w:pos="2625"/>
          <w:tab w:val="center" w:pos="4252"/>
        </w:tabs>
        <w:spacing w:after="0"/>
        <w:jc w:val="both"/>
        <w:rPr>
          <w:rFonts w:ascii="Arial" w:hAnsi="Arial" w:cs="Arial"/>
          <w:b/>
          <w:bCs/>
          <w:sz w:val="24"/>
          <w:szCs w:val="24"/>
          <w:lang w:val="es-MX"/>
        </w:rPr>
      </w:pPr>
    </w:p>
    <w:p w14:paraId="283540AF" w14:textId="5A689919" w:rsidR="003C291E" w:rsidRPr="003C291E" w:rsidRDefault="003C291E" w:rsidP="003C291E">
      <w:pPr>
        <w:tabs>
          <w:tab w:val="left" w:pos="2625"/>
          <w:tab w:val="center" w:pos="4252"/>
        </w:tabs>
        <w:spacing w:after="0"/>
        <w:jc w:val="both"/>
        <w:rPr>
          <w:rFonts w:ascii="Arial" w:hAnsi="Arial" w:cs="Arial"/>
          <w:sz w:val="24"/>
          <w:szCs w:val="24"/>
          <w:lang w:val="es-MX"/>
        </w:rPr>
      </w:pPr>
      <w:r w:rsidRPr="003C291E">
        <w:rPr>
          <w:rFonts w:ascii="Arial" w:hAnsi="Arial" w:cs="Arial"/>
          <w:b/>
          <w:bCs/>
          <w:sz w:val="24"/>
          <w:szCs w:val="24"/>
          <w:lang w:val="es-MX"/>
        </w:rPr>
        <w:t>DIA 09 JUE               KUSADASI - PATMOS</w:t>
      </w:r>
    </w:p>
    <w:p w14:paraId="1DFF3D3D" w14:textId="77777777" w:rsidR="003C291E" w:rsidRPr="003C291E" w:rsidRDefault="003C291E" w:rsidP="003C291E">
      <w:pPr>
        <w:spacing w:after="0"/>
        <w:ind w:right="112"/>
        <w:jc w:val="both"/>
        <w:rPr>
          <w:rFonts w:ascii="Arial" w:hAnsi="Arial" w:cs="Arial"/>
          <w:b/>
          <w:sz w:val="24"/>
          <w:szCs w:val="24"/>
        </w:rPr>
      </w:pPr>
      <w:r w:rsidRPr="003C291E">
        <w:rPr>
          <w:rFonts w:ascii="Arial" w:hAnsi="Arial" w:cs="Arial"/>
          <w:b/>
          <w:bCs/>
          <w:sz w:val="24"/>
          <w:szCs w:val="24"/>
          <w:lang w:val="es-MX"/>
        </w:rPr>
        <w:t xml:space="preserve">Desayuno. </w:t>
      </w:r>
      <w:r w:rsidRPr="003C291E">
        <w:rPr>
          <w:rFonts w:ascii="Arial" w:hAnsi="Arial" w:cs="Arial"/>
          <w:sz w:val="24"/>
          <w:szCs w:val="24"/>
          <w:lang w:val="es-MX"/>
        </w:rPr>
        <w:t>Salida hacia al puerto de</w:t>
      </w:r>
      <w:r w:rsidRPr="003C291E">
        <w:rPr>
          <w:rFonts w:ascii="Arial" w:hAnsi="Arial" w:cs="Arial"/>
          <w:b/>
          <w:bCs/>
          <w:sz w:val="24"/>
          <w:szCs w:val="24"/>
          <w:lang w:val="es-MX"/>
        </w:rPr>
        <w:t xml:space="preserve"> KUSADASI </w:t>
      </w:r>
      <w:r w:rsidRPr="003C291E">
        <w:rPr>
          <w:rFonts w:ascii="Arial" w:hAnsi="Arial" w:cs="Arial"/>
          <w:sz w:val="24"/>
          <w:szCs w:val="24"/>
          <w:lang w:val="es-MX"/>
        </w:rPr>
        <w:t xml:space="preserve">para embarcar al </w:t>
      </w:r>
      <w:r w:rsidRPr="003C291E">
        <w:rPr>
          <w:rFonts w:ascii="Arial" w:hAnsi="Arial" w:cs="Arial"/>
          <w:b/>
          <w:bCs/>
          <w:sz w:val="24"/>
          <w:szCs w:val="24"/>
          <w:lang w:val="es-MX"/>
        </w:rPr>
        <w:t>Crucero</w:t>
      </w:r>
      <w:r w:rsidRPr="003C291E">
        <w:rPr>
          <w:rFonts w:ascii="Arial" w:hAnsi="Arial" w:cs="Arial"/>
          <w:b/>
          <w:bCs/>
          <w:sz w:val="24"/>
          <w:szCs w:val="24"/>
        </w:rPr>
        <w:t>.</w:t>
      </w:r>
      <w:r w:rsidRPr="003C291E">
        <w:rPr>
          <w:rFonts w:ascii="Arial" w:hAnsi="Arial" w:cs="Arial"/>
          <w:b/>
          <w:sz w:val="24"/>
          <w:szCs w:val="24"/>
        </w:rPr>
        <w:t xml:space="preserve"> Pensión completa a bordo.</w:t>
      </w:r>
      <w:r w:rsidRPr="003C291E">
        <w:rPr>
          <w:rFonts w:ascii="Arial" w:hAnsi="Arial" w:cs="Arial"/>
          <w:b/>
          <w:spacing w:val="1"/>
          <w:sz w:val="24"/>
          <w:szCs w:val="24"/>
        </w:rPr>
        <w:t xml:space="preserve"> </w:t>
      </w:r>
      <w:r w:rsidRPr="003C291E">
        <w:rPr>
          <w:rFonts w:ascii="Arial" w:hAnsi="Arial" w:cs="Arial"/>
          <w:bCs/>
          <w:spacing w:val="1"/>
          <w:sz w:val="24"/>
          <w:szCs w:val="24"/>
        </w:rPr>
        <w:t>Excursión opcional todas las visitas durante el crucero.</w:t>
      </w:r>
      <w:r w:rsidRPr="003C291E">
        <w:rPr>
          <w:rFonts w:ascii="Arial" w:hAnsi="Arial" w:cs="Arial"/>
          <w:b/>
          <w:spacing w:val="1"/>
          <w:sz w:val="24"/>
          <w:szCs w:val="24"/>
        </w:rPr>
        <w:t xml:space="preserve"> </w:t>
      </w:r>
      <w:r w:rsidRPr="003C291E">
        <w:rPr>
          <w:rFonts w:ascii="Arial" w:hAnsi="Arial" w:cs="Arial"/>
          <w:sz w:val="24"/>
          <w:szCs w:val="24"/>
        </w:rPr>
        <w:t>Salida</w:t>
      </w:r>
      <w:r w:rsidRPr="003C291E">
        <w:rPr>
          <w:rFonts w:ascii="Arial" w:hAnsi="Arial" w:cs="Arial"/>
          <w:spacing w:val="1"/>
          <w:sz w:val="24"/>
          <w:szCs w:val="24"/>
        </w:rPr>
        <w:t xml:space="preserve"> </w:t>
      </w:r>
      <w:r w:rsidRPr="003C291E">
        <w:rPr>
          <w:rFonts w:ascii="Arial" w:hAnsi="Arial" w:cs="Arial"/>
          <w:sz w:val="24"/>
          <w:szCs w:val="24"/>
        </w:rPr>
        <w:t xml:space="preserve">hacia </w:t>
      </w:r>
      <w:r w:rsidRPr="003C291E">
        <w:rPr>
          <w:rFonts w:ascii="Arial" w:hAnsi="Arial" w:cs="Arial"/>
          <w:b/>
          <w:sz w:val="24"/>
          <w:szCs w:val="24"/>
        </w:rPr>
        <w:t xml:space="preserve">PATMOS. </w:t>
      </w:r>
      <w:r w:rsidRPr="003C291E">
        <w:rPr>
          <w:rFonts w:ascii="Arial" w:hAnsi="Arial" w:cs="Arial"/>
          <w:sz w:val="24"/>
          <w:szCs w:val="24"/>
        </w:rPr>
        <w:t xml:space="preserve">Llegada a </w:t>
      </w:r>
      <w:r w:rsidRPr="003C291E">
        <w:rPr>
          <w:rFonts w:ascii="Arial" w:hAnsi="Arial" w:cs="Arial"/>
          <w:b/>
          <w:sz w:val="24"/>
          <w:szCs w:val="24"/>
        </w:rPr>
        <w:t xml:space="preserve">PATMOS </w:t>
      </w:r>
      <w:r w:rsidRPr="003C291E">
        <w:rPr>
          <w:rFonts w:ascii="Arial" w:hAnsi="Arial" w:cs="Arial"/>
          <w:sz w:val="24"/>
          <w:szCs w:val="24"/>
        </w:rPr>
        <w:t xml:space="preserve">a las 16:00hrs. Llegada a </w:t>
      </w:r>
      <w:r w:rsidRPr="003C291E">
        <w:rPr>
          <w:rFonts w:ascii="Arial" w:hAnsi="Arial" w:cs="Arial"/>
          <w:b/>
          <w:sz w:val="24"/>
          <w:szCs w:val="24"/>
        </w:rPr>
        <w:t xml:space="preserve">PATMOS. </w:t>
      </w:r>
      <w:r w:rsidRPr="003C291E">
        <w:rPr>
          <w:rFonts w:ascii="Arial" w:hAnsi="Arial" w:cs="Arial"/>
          <w:sz w:val="24"/>
          <w:szCs w:val="24"/>
        </w:rPr>
        <w:t>Puede</w:t>
      </w:r>
      <w:r w:rsidRPr="003C291E">
        <w:rPr>
          <w:rFonts w:ascii="Arial" w:hAnsi="Arial" w:cs="Arial"/>
          <w:spacing w:val="1"/>
          <w:sz w:val="24"/>
          <w:szCs w:val="24"/>
        </w:rPr>
        <w:t xml:space="preserve"> </w:t>
      </w:r>
      <w:r w:rsidRPr="003C291E">
        <w:rPr>
          <w:rFonts w:ascii="Arial" w:hAnsi="Arial" w:cs="Arial"/>
          <w:sz w:val="24"/>
          <w:szCs w:val="24"/>
        </w:rPr>
        <w:t xml:space="preserve">visitar por su cuenta Monasterio de San Juan y </w:t>
      </w:r>
      <w:proofErr w:type="spellStart"/>
      <w:r w:rsidRPr="003C291E">
        <w:rPr>
          <w:rFonts w:ascii="Arial" w:hAnsi="Arial" w:cs="Arial"/>
          <w:sz w:val="24"/>
          <w:szCs w:val="24"/>
        </w:rPr>
        <w:t>Grotto</w:t>
      </w:r>
      <w:proofErr w:type="spellEnd"/>
      <w:r w:rsidRPr="003C291E">
        <w:rPr>
          <w:rFonts w:ascii="Arial" w:hAnsi="Arial" w:cs="Arial"/>
          <w:sz w:val="24"/>
          <w:szCs w:val="24"/>
        </w:rPr>
        <w:t>.</w:t>
      </w:r>
      <w:r w:rsidRPr="003C291E">
        <w:rPr>
          <w:rFonts w:ascii="Arial" w:hAnsi="Arial" w:cs="Arial"/>
          <w:spacing w:val="1"/>
          <w:sz w:val="24"/>
          <w:szCs w:val="24"/>
        </w:rPr>
        <w:t xml:space="preserve"> </w:t>
      </w:r>
      <w:r w:rsidRPr="003C291E">
        <w:rPr>
          <w:rFonts w:ascii="Arial" w:hAnsi="Arial" w:cs="Arial"/>
          <w:sz w:val="24"/>
          <w:szCs w:val="24"/>
        </w:rPr>
        <w:t xml:space="preserve">Salida a las 20:00hrs. </w:t>
      </w:r>
      <w:r w:rsidRPr="003C291E">
        <w:rPr>
          <w:rFonts w:ascii="Arial" w:hAnsi="Arial" w:cs="Arial"/>
          <w:b/>
          <w:sz w:val="24"/>
          <w:szCs w:val="24"/>
        </w:rPr>
        <w:t>Noche a</w:t>
      </w:r>
      <w:r w:rsidRPr="003C291E">
        <w:rPr>
          <w:rFonts w:ascii="Arial" w:hAnsi="Arial" w:cs="Arial"/>
          <w:b/>
          <w:spacing w:val="1"/>
          <w:sz w:val="24"/>
          <w:szCs w:val="24"/>
        </w:rPr>
        <w:t xml:space="preserve"> </w:t>
      </w:r>
      <w:r w:rsidRPr="003C291E">
        <w:rPr>
          <w:rFonts w:ascii="Arial" w:hAnsi="Arial" w:cs="Arial"/>
          <w:b/>
          <w:sz w:val="24"/>
          <w:szCs w:val="24"/>
        </w:rPr>
        <w:t>bordo.</w:t>
      </w:r>
    </w:p>
    <w:p w14:paraId="63DD0175" w14:textId="77777777" w:rsidR="003C291E" w:rsidRPr="003C291E" w:rsidRDefault="003C291E" w:rsidP="003C291E">
      <w:pPr>
        <w:tabs>
          <w:tab w:val="left" w:pos="3376"/>
        </w:tabs>
        <w:spacing w:after="0" w:line="240" w:lineRule="auto"/>
        <w:outlineLvl w:val="0"/>
        <w:rPr>
          <w:rFonts w:ascii="Arial" w:eastAsia="Times New Roman" w:hAnsi="Arial" w:cs="Arial"/>
          <w:b/>
          <w:bCs/>
          <w:color w:val="000000" w:themeColor="text1"/>
          <w:kern w:val="36"/>
          <w:sz w:val="24"/>
          <w:szCs w:val="24"/>
          <w:lang w:val="es-MX" w:eastAsia="es-MX"/>
        </w:rPr>
      </w:pPr>
    </w:p>
    <w:p w14:paraId="308DDD77" w14:textId="77777777" w:rsidR="003C291E" w:rsidRPr="003C291E" w:rsidRDefault="003C291E" w:rsidP="003C291E">
      <w:pPr>
        <w:tabs>
          <w:tab w:val="left" w:pos="3376"/>
        </w:tabs>
        <w:spacing w:after="0" w:line="240" w:lineRule="auto"/>
        <w:outlineLvl w:val="0"/>
        <w:rPr>
          <w:rFonts w:ascii="Arial" w:eastAsia="Times New Roman" w:hAnsi="Arial" w:cs="Arial"/>
          <w:bCs/>
          <w:color w:val="000000" w:themeColor="text1"/>
          <w:kern w:val="36"/>
          <w:sz w:val="24"/>
          <w:szCs w:val="24"/>
          <w:lang w:val="es-MX" w:eastAsia="es-MX"/>
        </w:rPr>
      </w:pPr>
      <w:r w:rsidRPr="003C291E">
        <w:rPr>
          <w:rFonts w:ascii="Arial" w:eastAsia="Times New Roman" w:hAnsi="Arial" w:cs="Arial"/>
          <w:b/>
          <w:bCs/>
          <w:color w:val="000000" w:themeColor="text1"/>
          <w:kern w:val="36"/>
          <w:sz w:val="24"/>
          <w:szCs w:val="24"/>
          <w:lang w:val="es-MX" w:eastAsia="es-MX"/>
        </w:rPr>
        <w:t>DIA</w:t>
      </w:r>
      <w:r w:rsidRPr="003C291E">
        <w:rPr>
          <w:rFonts w:ascii="Arial" w:eastAsia="Times New Roman" w:hAnsi="Arial" w:cs="Arial"/>
          <w:b/>
          <w:bCs/>
          <w:color w:val="000000" w:themeColor="text1"/>
          <w:spacing w:val="-2"/>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10 VIE               ATENAS</w:t>
      </w:r>
      <w:r w:rsidRPr="003C291E">
        <w:rPr>
          <w:rFonts w:ascii="Arial" w:eastAsia="Times New Roman" w:hAnsi="Arial" w:cs="Arial"/>
          <w:b/>
          <w:bCs/>
          <w:color w:val="000000" w:themeColor="text1"/>
          <w:spacing w:val="-1"/>
          <w:kern w:val="36"/>
          <w:sz w:val="24"/>
          <w:szCs w:val="24"/>
          <w:lang w:val="es-MX" w:eastAsia="es-MX"/>
        </w:rPr>
        <w:t xml:space="preserve"> </w:t>
      </w:r>
      <w:r w:rsidRPr="003C291E">
        <w:rPr>
          <w:rFonts w:ascii="Arial" w:eastAsia="Segoe UI Emoji" w:hAnsi="Arial" w:cs="Arial"/>
          <w:b/>
          <w:bCs/>
          <w:color w:val="000000" w:themeColor="text1"/>
          <w:kern w:val="36"/>
          <w:sz w:val="24"/>
          <w:szCs w:val="24"/>
          <w:lang w:val="es-MX" w:eastAsia="es-MX"/>
        </w:rPr>
        <w:t>-</w:t>
      </w:r>
      <w:r w:rsidRPr="003C291E">
        <w:rPr>
          <w:rFonts w:ascii="Arial" w:eastAsia="Segoe UI Emoji" w:hAnsi="Arial" w:cs="Arial"/>
          <w:b/>
          <w:bCs/>
          <w:color w:val="000000" w:themeColor="text1"/>
          <w:spacing w:val="3"/>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MYKONOS</w:t>
      </w:r>
    </w:p>
    <w:p w14:paraId="4D75F0A7" w14:textId="77777777" w:rsidR="003C291E" w:rsidRPr="003C291E" w:rsidRDefault="003C291E" w:rsidP="003C291E">
      <w:pPr>
        <w:widowControl w:val="0"/>
        <w:autoSpaceDE w:val="0"/>
        <w:autoSpaceDN w:val="0"/>
        <w:spacing w:after="0" w:line="240" w:lineRule="auto"/>
        <w:ind w:right="112"/>
        <w:jc w:val="both"/>
        <w:rPr>
          <w:rFonts w:ascii="Arial" w:eastAsia="Arial MT" w:hAnsi="Arial" w:cs="Arial"/>
          <w:b/>
          <w:sz w:val="24"/>
          <w:szCs w:val="24"/>
        </w:rPr>
      </w:pPr>
      <w:r w:rsidRPr="003C291E">
        <w:rPr>
          <w:rFonts w:ascii="Arial" w:eastAsia="Arial MT" w:hAnsi="Arial" w:cs="Arial"/>
          <w:b/>
          <w:sz w:val="24"/>
          <w:szCs w:val="24"/>
        </w:rPr>
        <w:t>Pensión</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completa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r w:rsidRPr="003C291E">
        <w:rPr>
          <w:rFonts w:ascii="Arial" w:eastAsia="Arial MT" w:hAnsi="Arial" w:cs="Arial"/>
          <w:b/>
          <w:spacing w:val="1"/>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b/>
          <w:sz w:val="24"/>
          <w:szCs w:val="24"/>
        </w:rPr>
        <w:t>ATENAS</w:t>
      </w:r>
      <w:r w:rsidRPr="003C291E">
        <w:rPr>
          <w:rFonts w:ascii="Arial" w:eastAsia="Arial MT" w:hAnsi="Arial" w:cs="Arial"/>
          <w:b/>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07:00hrs.</w:t>
      </w:r>
      <w:r w:rsidRPr="003C291E">
        <w:rPr>
          <w:rFonts w:ascii="Arial" w:eastAsia="Arial MT" w:hAnsi="Arial" w:cs="Arial"/>
          <w:spacing w:val="1"/>
          <w:sz w:val="24"/>
          <w:szCs w:val="24"/>
        </w:rPr>
        <w:t xml:space="preserve"> Sugerencia </w:t>
      </w:r>
      <w:r w:rsidRPr="003C291E">
        <w:rPr>
          <w:rFonts w:ascii="Arial" w:eastAsia="Arial MT" w:hAnsi="Arial" w:cs="Arial"/>
          <w:sz w:val="24"/>
          <w:szCs w:val="24"/>
        </w:rPr>
        <w:t>visita</w:t>
      </w:r>
      <w:r w:rsidRPr="003C291E">
        <w:rPr>
          <w:rFonts w:ascii="Arial" w:eastAsia="Arial MT" w:hAnsi="Arial" w:cs="Arial"/>
          <w:spacing w:val="1"/>
          <w:sz w:val="24"/>
          <w:szCs w:val="24"/>
        </w:rPr>
        <w:t xml:space="preserve"> </w:t>
      </w:r>
      <w:r w:rsidRPr="003C291E">
        <w:rPr>
          <w:rFonts w:ascii="Arial" w:eastAsia="Arial MT" w:hAnsi="Arial" w:cs="Arial"/>
          <w:sz w:val="24"/>
          <w:szCs w:val="24"/>
        </w:rPr>
        <w:t>panorámica de la Ciudad recorriendo: El edificio del Parlamento con la tumba del Soldado</w:t>
      </w:r>
      <w:r w:rsidRPr="003C291E">
        <w:rPr>
          <w:rFonts w:ascii="Arial" w:eastAsia="Arial MT" w:hAnsi="Arial" w:cs="Arial"/>
          <w:spacing w:val="1"/>
          <w:sz w:val="24"/>
          <w:szCs w:val="24"/>
        </w:rPr>
        <w:t xml:space="preserve"> </w:t>
      </w:r>
      <w:r w:rsidRPr="003C291E">
        <w:rPr>
          <w:rFonts w:ascii="Arial" w:eastAsia="Arial MT" w:hAnsi="Arial" w:cs="Arial"/>
          <w:sz w:val="24"/>
          <w:szCs w:val="24"/>
        </w:rPr>
        <w:t>Desconocido, zonas residenciales, el Estadio Olímpico, Academia, Universidad y Biblioteca</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Nacional, el teatro Dionisio, el Monte </w:t>
      </w:r>
      <w:proofErr w:type="spellStart"/>
      <w:r w:rsidRPr="003C291E">
        <w:rPr>
          <w:rFonts w:ascii="Arial" w:eastAsia="Arial MT" w:hAnsi="Arial" w:cs="Arial"/>
          <w:sz w:val="24"/>
          <w:szCs w:val="24"/>
        </w:rPr>
        <w:t>Philoppapos</w:t>
      </w:r>
      <w:proofErr w:type="spellEnd"/>
      <w:r w:rsidRPr="003C291E">
        <w:rPr>
          <w:rFonts w:ascii="Arial" w:eastAsia="Arial MT" w:hAnsi="Arial" w:cs="Arial"/>
          <w:sz w:val="24"/>
          <w:szCs w:val="24"/>
        </w:rPr>
        <w:t xml:space="preserve"> con una inolvidable vista panorámica de</w:t>
      </w:r>
      <w:r w:rsidRPr="003C291E">
        <w:rPr>
          <w:rFonts w:ascii="Arial" w:eastAsia="Arial MT" w:hAnsi="Arial" w:cs="Arial"/>
          <w:spacing w:val="1"/>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Ciudad,</w:t>
      </w:r>
      <w:r w:rsidRPr="003C291E">
        <w:rPr>
          <w:rFonts w:ascii="Arial" w:eastAsia="Arial MT" w:hAnsi="Arial" w:cs="Arial"/>
          <w:spacing w:val="-19"/>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Odeón</w:t>
      </w:r>
      <w:r w:rsidRPr="003C291E">
        <w:rPr>
          <w:rFonts w:ascii="Arial" w:eastAsia="Arial MT" w:hAnsi="Arial" w:cs="Arial"/>
          <w:spacing w:val="-15"/>
          <w:sz w:val="24"/>
          <w:szCs w:val="24"/>
        </w:rPr>
        <w:t xml:space="preserve"> </w:t>
      </w:r>
      <w:r w:rsidRPr="003C291E">
        <w:rPr>
          <w:rFonts w:ascii="Arial" w:eastAsia="Arial MT" w:hAnsi="Arial" w:cs="Arial"/>
          <w:sz w:val="24"/>
          <w:szCs w:val="24"/>
        </w:rPr>
        <w:t>de</w:t>
      </w:r>
      <w:r w:rsidRPr="003C291E">
        <w:rPr>
          <w:rFonts w:ascii="Arial" w:eastAsia="Arial MT" w:hAnsi="Arial" w:cs="Arial"/>
          <w:spacing w:val="-15"/>
          <w:sz w:val="24"/>
          <w:szCs w:val="24"/>
        </w:rPr>
        <w:t xml:space="preserve"> </w:t>
      </w:r>
      <w:r w:rsidRPr="003C291E">
        <w:rPr>
          <w:rFonts w:ascii="Arial" w:eastAsia="Arial MT" w:hAnsi="Arial" w:cs="Arial"/>
          <w:sz w:val="24"/>
          <w:szCs w:val="24"/>
        </w:rPr>
        <w:t>Herodes</w:t>
      </w:r>
      <w:r w:rsidRPr="003C291E">
        <w:rPr>
          <w:rFonts w:ascii="Arial" w:eastAsia="Arial MT" w:hAnsi="Arial" w:cs="Arial"/>
          <w:spacing w:val="-16"/>
          <w:sz w:val="24"/>
          <w:szCs w:val="24"/>
        </w:rPr>
        <w:t xml:space="preserve"> </w:t>
      </w:r>
      <w:r w:rsidRPr="003C291E">
        <w:rPr>
          <w:rFonts w:ascii="Arial" w:eastAsia="Arial MT" w:hAnsi="Arial" w:cs="Arial"/>
          <w:sz w:val="24"/>
          <w:szCs w:val="24"/>
        </w:rPr>
        <w:t>Ático,</w:t>
      </w:r>
      <w:r w:rsidRPr="003C291E">
        <w:rPr>
          <w:rFonts w:ascii="Arial" w:eastAsia="Arial MT" w:hAnsi="Arial" w:cs="Arial"/>
          <w:spacing w:val="-18"/>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Acrópolis</w:t>
      </w:r>
      <w:r w:rsidRPr="003C291E">
        <w:rPr>
          <w:rFonts w:ascii="Arial" w:eastAsia="Arial MT" w:hAnsi="Arial" w:cs="Arial"/>
          <w:spacing w:val="-16"/>
          <w:sz w:val="24"/>
          <w:szCs w:val="24"/>
        </w:rPr>
        <w:t xml:space="preserve"> </w:t>
      </w:r>
      <w:r w:rsidRPr="003C291E">
        <w:rPr>
          <w:rFonts w:ascii="Arial" w:eastAsia="Arial MT" w:hAnsi="Arial" w:cs="Arial"/>
          <w:sz w:val="24"/>
          <w:szCs w:val="24"/>
        </w:rPr>
        <w:t>con</w:t>
      </w:r>
      <w:r w:rsidRPr="003C291E">
        <w:rPr>
          <w:rFonts w:ascii="Arial" w:eastAsia="Arial MT" w:hAnsi="Arial" w:cs="Arial"/>
          <w:spacing w:val="-15"/>
          <w:sz w:val="24"/>
          <w:szCs w:val="24"/>
        </w:rPr>
        <w:t xml:space="preserve"> </w:t>
      </w:r>
      <w:r w:rsidRPr="003C291E">
        <w:rPr>
          <w:rFonts w:ascii="Arial" w:eastAsia="Arial MT" w:hAnsi="Arial" w:cs="Arial"/>
          <w:sz w:val="24"/>
          <w:szCs w:val="24"/>
        </w:rPr>
        <w:t>todos</w:t>
      </w:r>
      <w:r w:rsidRPr="003C291E">
        <w:rPr>
          <w:rFonts w:ascii="Arial" w:eastAsia="Arial MT" w:hAnsi="Arial" w:cs="Arial"/>
          <w:spacing w:val="-16"/>
          <w:sz w:val="24"/>
          <w:szCs w:val="24"/>
        </w:rPr>
        <w:t xml:space="preserve"> </w:t>
      </w:r>
      <w:r w:rsidRPr="003C291E">
        <w:rPr>
          <w:rFonts w:ascii="Arial" w:eastAsia="Arial MT" w:hAnsi="Arial" w:cs="Arial"/>
          <w:sz w:val="24"/>
          <w:szCs w:val="24"/>
        </w:rPr>
        <w:t>sus</w:t>
      </w:r>
      <w:r w:rsidRPr="003C291E">
        <w:rPr>
          <w:rFonts w:ascii="Arial" w:eastAsia="Arial MT" w:hAnsi="Arial" w:cs="Arial"/>
          <w:spacing w:val="-16"/>
          <w:sz w:val="24"/>
          <w:szCs w:val="24"/>
        </w:rPr>
        <w:t xml:space="preserve"> </w:t>
      </w:r>
      <w:r w:rsidRPr="003C291E">
        <w:rPr>
          <w:rFonts w:ascii="Arial" w:eastAsia="Arial MT" w:hAnsi="Arial" w:cs="Arial"/>
          <w:sz w:val="24"/>
          <w:szCs w:val="24"/>
        </w:rPr>
        <w:t>monumentos</w:t>
      </w:r>
      <w:r w:rsidRPr="003C291E">
        <w:rPr>
          <w:rFonts w:ascii="Arial" w:eastAsia="Arial MT" w:hAnsi="Arial" w:cs="Arial"/>
          <w:spacing w:val="-16"/>
          <w:sz w:val="24"/>
          <w:szCs w:val="24"/>
        </w:rPr>
        <w:t xml:space="preserve"> </w:t>
      </w:r>
      <w:r w:rsidRPr="003C291E">
        <w:rPr>
          <w:rFonts w:ascii="Arial" w:eastAsia="Arial MT" w:hAnsi="Arial" w:cs="Arial"/>
          <w:sz w:val="24"/>
          <w:szCs w:val="24"/>
        </w:rPr>
        <w:t>y</w:t>
      </w:r>
      <w:r w:rsidRPr="003C291E">
        <w:rPr>
          <w:rFonts w:ascii="Arial" w:eastAsia="Arial MT" w:hAnsi="Arial" w:cs="Arial"/>
          <w:spacing w:val="-16"/>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Partenón.</w:t>
      </w:r>
      <w:r w:rsidRPr="003C291E">
        <w:rPr>
          <w:rFonts w:ascii="Arial" w:eastAsia="Arial MT" w:hAnsi="Arial" w:cs="Arial"/>
          <w:spacing w:val="-64"/>
          <w:sz w:val="24"/>
          <w:szCs w:val="24"/>
        </w:rPr>
        <w:t xml:space="preserve">  </w:t>
      </w:r>
      <w:r w:rsidRPr="003C291E">
        <w:rPr>
          <w:rFonts w:ascii="Arial" w:eastAsia="Arial MT" w:hAnsi="Arial" w:cs="Arial"/>
          <w:sz w:val="24"/>
          <w:szCs w:val="24"/>
        </w:rPr>
        <w:t>Medio</w:t>
      </w:r>
      <w:r w:rsidRPr="003C291E">
        <w:rPr>
          <w:rFonts w:ascii="Arial" w:eastAsia="Arial MT" w:hAnsi="Arial" w:cs="Arial"/>
          <w:spacing w:val="-8"/>
          <w:sz w:val="24"/>
          <w:szCs w:val="24"/>
        </w:rPr>
        <w:t xml:space="preserve"> </w:t>
      </w:r>
      <w:r w:rsidRPr="003C291E">
        <w:rPr>
          <w:rFonts w:ascii="Arial" w:eastAsia="Arial MT" w:hAnsi="Arial" w:cs="Arial"/>
          <w:sz w:val="24"/>
          <w:szCs w:val="24"/>
        </w:rPr>
        <w:t>día</w:t>
      </w:r>
      <w:r w:rsidRPr="003C291E">
        <w:rPr>
          <w:rFonts w:ascii="Arial" w:eastAsia="Arial MT" w:hAnsi="Arial" w:cs="Arial"/>
          <w:spacing w:val="-7"/>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7"/>
          <w:sz w:val="24"/>
          <w:szCs w:val="24"/>
        </w:rPr>
        <w:t xml:space="preserve"> </w:t>
      </w:r>
      <w:r w:rsidRPr="003C291E">
        <w:rPr>
          <w:rFonts w:ascii="Arial" w:eastAsia="Arial MT" w:hAnsi="Arial" w:cs="Arial"/>
          <w:sz w:val="24"/>
          <w:szCs w:val="24"/>
        </w:rPr>
        <w:t>al</w:t>
      </w:r>
      <w:r w:rsidRPr="003C291E">
        <w:rPr>
          <w:rFonts w:ascii="Arial" w:eastAsia="Arial MT" w:hAnsi="Arial" w:cs="Arial"/>
          <w:spacing w:val="-7"/>
          <w:sz w:val="24"/>
          <w:szCs w:val="24"/>
        </w:rPr>
        <w:t xml:space="preserve"> </w:t>
      </w:r>
      <w:r w:rsidRPr="003C291E">
        <w:rPr>
          <w:rFonts w:ascii="Arial" w:eastAsia="Arial MT" w:hAnsi="Arial" w:cs="Arial"/>
          <w:sz w:val="24"/>
          <w:szCs w:val="24"/>
        </w:rPr>
        <w:t xml:space="preserve">crucero </w:t>
      </w:r>
      <w:r w:rsidRPr="003C291E">
        <w:rPr>
          <w:rFonts w:ascii="Arial" w:eastAsia="Arial MT" w:hAnsi="Arial" w:cs="Arial"/>
          <w:spacing w:val="-65"/>
          <w:sz w:val="24"/>
          <w:szCs w:val="24"/>
        </w:rPr>
        <w:t xml:space="preserve">       </w:t>
      </w:r>
      <w:r w:rsidRPr="003C291E">
        <w:rPr>
          <w:rFonts w:ascii="Arial" w:eastAsia="Arial MT" w:hAnsi="Arial" w:cs="Arial"/>
          <w:sz w:val="24"/>
          <w:szCs w:val="24"/>
        </w:rPr>
        <w:t>para</w:t>
      </w:r>
      <w:r w:rsidRPr="003C291E">
        <w:rPr>
          <w:rFonts w:ascii="Arial" w:eastAsia="Arial MT" w:hAnsi="Arial" w:cs="Arial"/>
          <w:spacing w:val="-16"/>
          <w:sz w:val="24"/>
          <w:szCs w:val="24"/>
        </w:rPr>
        <w:t xml:space="preserve"> </w:t>
      </w:r>
      <w:r w:rsidRPr="003C291E">
        <w:rPr>
          <w:rFonts w:ascii="Arial" w:eastAsia="Arial MT" w:hAnsi="Arial" w:cs="Arial"/>
          <w:sz w:val="24"/>
          <w:szCs w:val="24"/>
        </w:rPr>
        <w:t>continuar</w:t>
      </w:r>
      <w:r w:rsidRPr="003C291E">
        <w:rPr>
          <w:rFonts w:ascii="Arial" w:eastAsia="Arial MT" w:hAnsi="Arial" w:cs="Arial"/>
          <w:spacing w:val="-17"/>
          <w:sz w:val="24"/>
          <w:szCs w:val="24"/>
        </w:rPr>
        <w:t xml:space="preserve"> </w:t>
      </w:r>
      <w:r w:rsidRPr="003C291E">
        <w:rPr>
          <w:rFonts w:ascii="Arial" w:eastAsia="Arial MT" w:hAnsi="Arial" w:cs="Arial"/>
          <w:sz w:val="24"/>
          <w:szCs w:val="24"/>
        </w:rPr>
        <w:t>hacia</w:t>
      </w:r>
      <w:r w:rsidRPr="003C291E">
        <w:rPr>
          <w:rFonts w:ascii="Arial" w:eastAsia="Arial MT" w:hAnsi="Arial" w:cs="Arial"/>
          <w:spacing w:val="-16"/>
          <w:sz w:val="24"/>
          <w:szCs w:val="24"/>
        </w:rPr>
        <w:t xml:space="preserve"> </w:t>
      </w:r>
      <w:r w:rsidRPr="003C291E">
        <w:rPr>
          <w:rFonts w:ascii="Arial" w:eastAsia="Arial MT" w:hAnsi="Arial" w:cs="Arial"/>
          <w:sz w:val="24"/>
          <w:szCs w:val="24"/>
        </w:rPr>
        <w:t>famosa</w:t>
      </w:r>
      <w:r w:rsidRPr="003C291E">
        <w:rPr>
          <w:rFonts w:ascii="Arial" w:eastAsia="Arial MT" w:hAnsi="Arial" w:cs="Arial"/>
          <w:spacing w:val="-16"/>
          <w:sz w:val="24"/>
          <w:szCs w:val="24"/>
        </w:rPr>
        <w:t xml:space="preserve"> </w:t>
      </w:r>
      <w:r w:rsidRPr="003C291E">
        <w:rPr>
          <w:rFonts w:ascii="Arial" w:eastAsia="Arial MT" w:hAnsi="Arial" w:cs="Arial"/>
          <w:sz w:val="24"/>
          <w:szCs w:val="24"/>
        </w:rPr>
        <w:t>isla</w:t>
      </w:r>
      <w:r w:rsidRPr="003C291E">
        <w:rPr>
          <w:rFonts w:ascii="Arial" w:eastAsia="Arial MT" w:hAnsi="Arial" w:cs="Arial"/>
          <w:spacing w:val="-16"/>
          <w:sz w:val="24"/>
          <w:szCs w:val="24"/>
        </w:rPr>
        <w:t xml:space="preserve"> </w:t>
      </w:r>
      <w:r w:rsidRPr="003C291E">
        <w:rPr>
          <w:rFonts w:ascii="Arial" w:eastAsia="Arial MT" w:hAnsi="Arial" w:cs="Arial"/>
          <w:sz w:val="24"/>
          <w:szCs w:val="24"/>
        </w:rPr>
        <w:t>de</w:t>
      </w:r>
      <w:r w:rsidRPr="003C291E">
        <w:rPr>
          <w:rFonts w:ascii="Arial" w:eastAsia="Arial MT" w:hAnsi="Arial" w:cs="Arial"/>
          <w:spacing w:val="-11"/>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8"/>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5"/>
          <w:sz w:val="24"/>
          <w:szCs w:val="24"/>
        </w:rPr>
        <w:t xml:space="preserve"> </w:t>
      </w:r>
      <w:r w:rsidRPr="003C291E">
        <w:rPr>
          <w:rFonts w:ascii="Arial" w:eastAsia="Arial MT" w:hAnsi="Arial" w:cs="Arial"/>
          <w:sz w:val="24"/>
          <w:szCs w:val="24"/>
        </w:rPr>
        <w:t>a</w:t>
      </w:r>
      <w:r w:rsidRPr="003C291E">
        <w:rPr>
          <w:rFonts w:ascii="Arial" w:eastAsia="Arial MT" w:hAnsi="Arial" w:cs="Arial"/>
          <w:spacing w:val="-14"/>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6"/>
          <w:sz w:val="24"/>
          <w:szCs w:val="24"/>
        </w:rPr>
        <w:t xml:space="preserve"> </w:t>
      </w:r>
      <w:r w:rsidRPr="003C291E">
        <w:rPr>
          <w:rFonts w:ascii="Arial" w:eastAsia="Arial MT" w:hAnsi="Arial" w:cs="Arial"/>
          <w:sz w:val="24"/>
          <w:szCs w:val="24"/>
        </w:rPr>
        <w:t>a</w:t>
      </w:r>
      <w:r w:rsidRPr="003C291E">
        <w:rPr>
          <w:rFonts w:ascii="Arial" w:eastAsia="Arial MT" w:hAnsi="Arial" w:cs="Arial"/>
          <w:spacing w:val="-16"/>
          <w:sz w:val="24"/>
          <w:szCs w:val="24"/>
        </w:rPr>
        <w:t xml:space="preserve"> </w:t>
      </w:r>
      <w:r w:rsidRPr="003C291E">
        <w:rPr>
          <w:rFonts w:ascii="Arial" w:eastAsia="Arial MT" w:hAnsi="Arial" w:cs="Arial"/>
          <w:sz w:val="24"/>
          <w:szCs w:val="24"/>
        </w:rPr>
        <w:t>las</w:t>
      </w:r>
      <w:r w:rsidRPr="003C291E">
        <w:rPr>
          <w:rFonts w:ascii="Arial" w:eastAsia="Arial MT" w:hAnsi="Arial" w:cs="Arial"/>
          <w:spacing w:val="-17"/>
          <w:sz w:val="24"/>
          <w:szCs w:val="24"/>
        </w:rPr>
        <w:t xml:space="preserve"> </w:t>
      </w:r>
      <w:r w:rsidRPr="003C291E">
        <w:rPr>
          <w:rFonts w:ascii="Arial" w:eastAsia="Arial MT" w:hAnsi="Arial" w:cs="Arial"/>
          <w:sz w:val="24"/>
          <w:szCs w:val="24"/>
        </w:rPr>
        <w:t>19:00hrs.</w:t>
      </w:r>
      <w:r w:rsidRPr="003C291E">
        <w:rPr>
          <w:rFonts w:ascii="Arial" w:eastAsia="Arial MT" w:hAnsi="Arial" w:cs="Arial"/>
          <w:spacing w:val="-17"/>
          <w:sz w:val="24"/>
          <w:szCs w:val="24"/>
        </w:rPr>
        <w:t xml:space="preserve"> </w:t>
      </w:r>
      <w:r w:rsidRPr="003C291E">
        <w:rPr>
          <w:rFonts w:ascii="Arial" w:eastAsia="Arial MT" w:hAnsi="Arial" w:cs="Arial"/>
          <w:sz w:val="24"/>
          <w:szCs w:val="24"/>
        </w:rPr>
        <w:t>Resto</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 de la tarde y noche esta libre en la isla. En esta isla muchos famosos tienen sus residencias de veraneo.</w:t>
      </w:r>
      <w:r w:rsidRPr="003C291E">
        <w:rPr>
          <w:rFonts w:ascii="Arial" w:eastAsia="Arial MT" w:hAnsi="Arial" w:cs="Arial"/>
          <w:spacing w:val="-64"/>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barco</w:t>
      </w:r>
      <w:r w:rsidRPr="003C291E">
        <w:rPr>
          <w:rFonts w:ascii="Arial" w:eastAsia="Arial MT" w:hAnsi="Arial" w:cs="Arial"/>
          <w:spacing w:val="-1"/>
          <w:sz w:val="24"/>
          <w:szCs w:val="24"/>
        </w:rPr>
        <w:t xml:space="preserve"> </w:t>
      </w:r>
      <w:r w:rsidRPr="003C291E">
        <w:rPr>
          <w:rFonts w:ascii="Arial" w:eastAsia="Arial MT" w:hAnsi="Arial" w:cs="Arial"/>
          <w:sz w:val="24"/>
          <w:szCs w:val="24"/>
        </w:rPr>
        <w:t>para</w:t>
      </w:r>
      <w:r w:rsidRPr="003C291E">
        <w:rPr>
          <w:rFonts w:ascii="Arial" w:eastAsia="Arial MT" w:hAnsi="Arial" w:cs="Arial"/>
          <w:spacing w:val="-2"/>
          <w:sz w:val="24"/>
          <w:szCs w:val="24"/>
        </w:rPr>
        <w:t xml:space="preserve"> </w:t>
      </w:r>
      <w:r w:rsidRPr="003C291E">
        <w:rPr>
          <w:rFonts w:ascii="Arial" w:eastAsia="Arial MT" w:hAnsi="Arial" w:cs="Arial"/>
          <w:sz w:val="24"/>
          <w:szCs w:val="24"/>
        </w:rPr>
        <w:t xml:space="preserve">abordar hacia </w:t>
      </w:r>
      <w:r w:rsidRPr="003C291E">
        <w:rPr>
          <w:rFonts w:ascii="Arial" w:eastAsia="Arial MT" w:hAnsi="Arial" w:cs="Arial"/>
          <w:b/>
          <w:bCs/>
          <w:sz w:val="24"/>
          <w:szCs w:val="24"/>
        </w:rPr>
        <w:t>SANTORINI</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02:00hrs.</w:t>
      </w:r>
      <w:r w:rsidRPr="003C291E">
        <w:rPr>
          <w:rFonts w:ascii="Arial" w:eastAsia="Arial MT" w:hAnsi="Arial" w:cs="Arial"/>
          <w:spacing w:val="-4"/>
          <w:sz w:val="24"/>
          <w:szCs w:val="24"/>
        </w:rPr>
        <w:t xml:space="preserve"> </w:t>
      </w:r>
      <w:r w:rsidRPr="003C291E">
        <w:rPr>
          <w:rFonts w:ascii="Arial" w:eastAsia="Arial MT" w:hAnsi="Arial" w:cs="Arial"/>
          <w:b/>
          <w:sz w:val="24"/>
          <w:szCs w:val="24"/>
        </w:rPr>
        <w:t>Noche</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p>
    <w:p w14:paraId="409E0904" w14:textId="77777777" w:rsidR="003C291E" w:rsidRPr="003C291E" w:rsidRDefault="003C291E" w:rsidP="003C291E">
      <w:pPr>
        <w:spacing w:after="0"/>
        <w:rPr>
          <w:rFonts w:ascii="Arial" w:hAnsi="Arial" w:cs="Arial"/>
          <w:b/>
          <w:sz w:val="24"/>
          <w:szCs w:val="24"/>
        </w:rPr>
      </w:pPr>
    </w:p>
    <w:p w14:paraId="09CCA9D6" w14:textId="77777777" w:rsidR="003C291E" w:rsidRPr="003C291E" w:rsidRDefault="003C291E" w:rsidP="003C291E">
      <w:pPr>
        <w:spacing w:after="0"/>
        <w:ind w:right="110"/>
        <w:rPr>
          <w:rFonts w:ascii="Arial" w:hAnsi="Arial" w:cs="Arial"/>
          <w:b/>
          <w:sz w:val="24"/>
          <w:szCs w:val="24"/>
        </w:rPr>
      </w:pPr>
      <w:r w:rsidRPr="003C291E">
        <w:rPr>
          <w:rFonts w:ascii="Arial" w:hAnsi="Arial" w:cs="Arial"/>
          <w:b/>
          <w:sz w:val="24"/>
          <w:szCs w:val="24"/>
        </w:rPr>
        <w:t>DIA</w:t>
      </w:r>
      <w:r w:rsidRPr="003C291E">
        <w:rPr>
          <w:rFonts w:ascii="Arial" w:hAnsi="Arial" w:cs="Arial"/>
          <w:b/>
          <w:spacing w:val="-1"/>
          <w:sz w:val="24"/>
          <w:szCs w:val="24"/>
        </w:rPr>
        <w:t xml:space="preserve"> </w:t>
      </w:r>
      <w:r w:rsidRPr="003C291E">
        <w:rPr>
          <w:rFonts w:ascii="Arial" w:hAnsi="Arial" w:cs="Arial"/>
          <w:b/>
          <w:sz w:val="24"/>
          <w:szCs w:val="24"/>
        </w:rPr>
        <w:t>11 SAB               SANTORINI - KUSADASI</w:t>
      </w:r>
    </w:p>
    <w:p w14:paraId="0B9C1FE2" w14:textId="77777777" w:rsidR="003C291E" w:rsidRPr="003C291E" w:rsidRDefault="003C291E" w:rsidP="003C291E">
      <w:pPr>
        <w:spacing w:after="0"/>
        <w:ind w:right="110"/>
        <w:rPr>
          <w:rFonts w:ascii="Arial" w:hAnsi="Arial" w:cs="Arial"/>
          <w:b/>
          <w:sz w:val="24"/>
          <w:szCs w:val="24"/>
        </w:rPr>
      </w:pPr>
      <w:r w:rsidRPr="003C291E">
        <w:rPr>
          <w:rFonts w:ascii="Arial" w:hAnsi="Arial" w:cs="Arial"/>
          <w:b/>
          <w:sz w:val="24"/>
          <w:szCs w:val="24"/>
        </w:rPr>
        <w:t xml:space="preserve">Pensión completa a bordo. </w:t>
      </w:r>
      <w:r w:rsidRPr="003C291E">
        <w:rPr>
          <w:rFonts w:ascii="Arial" w:hAnsi="Arial" w:cs="Arial"/>
          <w:sz w:val="24"/>
          <w:szCs w:val="24"/>
        </w:rPr>
        <w:t xml:space="preserve">Llegada a </w:t>
      </w:r>
      <w:r w:rsidRPr="003C291E">
        <w:rPr>
          <w:rFonts w:ascii="Arial" w:hAnsi="Arial" w:cs="Arial"/>
          <w:b/>
          <w:sz w:val="24"/>
          <w:szCs w:val="24"/>
        </w:rPr>
        <w:t xml:space="preserve">SANTORINI </w:t>
      </w:r>
      <w:r w:rsidRPr="003C291E">
        <w:rPr>
          <w:rFonts w:ascii="Arial" w:hAnsi="Arial" w:cs="Arial"/>
          <w:sz w:val="24"/>
          <w:szCs w:val="24"/>
        </w:rPr>
        <w:t xml:space="preserve">a las 10:00hrs. Una de las islas más famosas de </w:t>
      </w:r>
      <w:r w:rsidRPr="003C291E">
        <w:rPr>
          <w:rFonts w:ascii="Arial" w:hAnsi="Arial" w:cs="Arial"/>
          <w:b/>
          <w:bCs/>
          <w:sz w:val="24"/>
          <w:szCs w:val="24"/>
        </w:rPr>
        <w:t>GRECIA</w:t>
      </w:r>
      <w:r w:rsidRPr="003C291E">
        <w:rPr>
          <w:rFonts w:ascii="Arial" w:hAnsi="Arial" w:cs="Arial"/>
          <w:sz w:val="24"/>
          <w:szCs w:val="24"/>
        </w:rPr>
        <w:t xml:space="preserve"> por sus increíbles paisajes y playas de </w:t>
      </w:r>
      <w:r w:rsidRPr="003C291E">
        <w:rPr>
          <w:rFonts w:ascii="Arial" w:hAnsi="Arial" w:cs="Arial"/>
          <w:b/>
          <w:sz w:val="24"/>
          <w:szCs w:val="24"/>
        </w:rPr>
        <w:t xml:space="preserve">SANTORINI. </w:t>
      </w:r>
      <w:r w:rsidRPr="003C291E">
        <w:rPr>
          <w:rFonts w:ascii="Arial" w:hAnsi="Arial" w:cs="Arial"/>
          <w:sz w:val="24"/>
          <w:szCs w:val="24"/>
        </w:rPr>
        <w:t>Salida a las</w:t>
      </w:r>
      <w:r w:rsidRPr="003C291E">
        <w:rPr>
          <w:rFonts w:ascii="Arial" w:hAnsi="Arial" w:cs="Arial"/>
          <w:spacing w:val="1"/>
          <w:sz w:val="24"/>
          <w:szCs w:val="24"/>
        </w:rPr>
        <w:t xml:space="preserve"> </w:t>
      </w:r>
      <w:r w:rsidRPr="003C291E">
        <w:rPr>
          <w:rFonts w:ascii="Arial" w:hAnsi="Arial" w:cs="Arial"/>
          <w:sz w:val="24"/>
          <w:szCs w:val="24"/>
        </w:rPr>
        <w:t>19:00hrs.</w:t>
      </w:r>
      <w:r w:rsidRPr="003C291E">
        <w:rPr>
          <w:rFonts w:ascii="Arial" w:hAnsi="Arial" w:cs="Arial"/>
          <w:spacing w:val="-4"/>
          <w:sz w:val="24"/>
          <w:szCs w:val="24"/>
        </w:rPr>
        <w:t xml:space="preserve"> </w:t>
      </w:r>
      <w:r w:rsidRPr="003C291E">
        <w:rPr>
          <w:rFonts w:ascii="Arial" w:hAnsi="Arial" w:cs="Arial"/>
          <w:b/>
          <w:sz w:val="24"/>
          <w:szCs w:val="24"/>
        </w:rPr>
        <w:t>Noche</w:t>
      </w:r>
      <w:r w:rsidRPr="003C291E">
        <w:rPr>
          <w:rFonts w:ascii="Arial" w:hAnsi="Arial" w:cs="Arial"/>
          <w:b/>
          <w:spacing w:val="-1"/>
          <w:sz w:val="24"/>
          <w:szCs w:val="24"/>
        </w:rPr>
        <w:t xml:space="preserve"> </w:t>
      </w:r>
      <w:r w:rsidRPr="003C291E">
        <w:rPr>
          <w:rFonts w:ascii="Arial" w:hAnsi="Arial" w:cs="Arial"/>
          <w:b/>
          <w:sz w:val="24"/>
          <w:szCs w:val="24"/>
        </w:rPr>
        <w:t>a</w:t>
      </w:r>
      <w:r w:rsidRPr="003C291E">
        <w:rPr>
          <w:rFonts w:ascii="Arial" w:hAnsi="Arial" w:cs="Arial"/>
          <w:b/>
          <w:spacing w:val="-1"/>
          <w:sz w:val="24"/>
          <w:szCs w:val="24"/>
        </w:rPr>
        <w:t xml:space="preserve"> </w:t>
      </w:r>
      <w:r w:rsidRPr="003C291E">
        <w:rPr>
          <w:rFonts w:ascii="Arial" w:hAnsi="Arial" w:cs="Arial"/>
          <w:b/>
          <w:sz w:val="24"/>
          <w:szCs w:val="24"/>
        </w:rPr>
        <w:t>bordo</w:t>
      </w:r>
    </w:p>
    <w:p w14:paraId="7F7FC9DC" w14:textId="77777777" w:rsidR="003C291E" w:rsidRPr="003C291E" w:rsidRDefault="003C291E" w:rsidP="003C291E">
      <w:pPr>
        <w:spacing w:after="0"/>
        <w:ind w:right="110"/>
        <w:rPr>
          <w:rFonts w:ascii="Arial" w:hAnsi="Arial" w:cs="Arial"/>
          <w:b/>
          <w:color w:val="000000" w:themeColor="text1"/>
          <w:sz w:val="24"/>
          <w:szCs w:val="24"/>
        </w:rPr>
      </w:pPr>
    </w:p>
    <w:p w14:paraId="646FF5EE" w14:textId="77777777" w:rsidR="003C291E" w:rsidRPr="003C291E" w:rsidRDefault="003C291E" w:rsidP="003C291E">
      <w:pPr>
        <w:spacing w:after="0"/>
        <w:jc w:val="both"/>
        <w:rPr>
          <w:rFonts w:ascii="Arial" w:eastAsia="Arial" w:hAnsi="Arial" w:cs="Arial"/>
          <w:sz w:val="24"/>
          <w:szCs w:val="24"/>
        </w:rPr>
      </w:pPr>
      <w:r w:rsidRPr="003C291E">
        <w:rPr>
          <w:rFonts w:ascii="Arial" w:eastAsia="Arial" w:hAnsi="Arial" w:cs="Arial"/>
          <w:b/>
          <w:sz w:val="24"/>
          <w:szCs w:val="24"/>
        </w:rPr>
        <w:t>DIA 12 DOM             KUSADASI – ESTAMBUL</w:t>
      </w:r>
    </w:p>
    <w:p w14:paraId="363A92CA" w14:textId="77777777" w:rsidR="003C291E" w:rsidRPr="003C291E" w:rsidRDefault="003C291E" w:rsidP="003C291E">
      <w:pPr>
        <w:keepNext/>
        <w:keepLines/>
        <w:tabs>
          <w:tab w:val="left" w:pos="2440"/>
        </w:tabs>
        <w:spacing w:after="0"/>
        <w:contextualSpacing/>
        <w:jc w:val="both"/>
        <w:outlineLvl w:val="2"/>
        <w:rPr>
          <w:rFonts w:ascii="Arial" w:hAnsi="Arial" w:cs="Arial"/>
          <w:b/>
          <w:color w:val="212529"/>
          <w:sz w:val="24"/>
          <w:szCs w:val="24"/>
        </w:rPr>
      </w:pPr>
      <w:r w:rsidRPr="003C291E">
        <w:rPr>
          <w:rFonts w:ascii="Arial" w:eastAsia="Arial" w:hAnsi="Arial" w:cs="Arial"/>
          <w:b/>
          <w:sz w:val="24"/>
          <w:szCs w:val="24"/>
        </w:rPr>
        <w:t xml:space="preserve">Desayuno. </w:t>
      </w:r>
      <w:r w:rsidRPr="003C291E">
        <w:rPr>
          <w:rFonts w:ascii="Arial" w:eastAsia="Arial" w:hAnsi="Arial" w:cs="Arial"/>
          <w:bCs/>
          <w:sz w:val="24"/>
          <w:szCs w:val="24"/>
        </w:rPr>
        <w:t xml:space="preserve">Mañana libre en </w:t>
      </w:r>
      <w:proofErr w:type="spellStart"/>
      <w:r w:rsidRPr="003C291E">
        <w:rPr>
          <w:rFonts w:ascii="Arial" w:eastAsia="Arial" w:hAnsi="Arial" w:cs="Arial"/>
          <w:bCs/>
          <w:sz w:val="24"/>
          <w:szCs w:val="24"/>
        </w:rPr>
        <w:t>Kusadasi</w:t>
      </w:r>
      <w:proofErr w:type="spellEnd"/>
      <w:r w:rsidRPr="003C291E">
        <w:rPr>
          <w:rFonts w:ascii="Arial" w:eastAsia="Arial" w:hAnsi="Arial" w:cs="Arial"/>
          <w:sz w:val="24"/>
          <w:szCs w:val="24"/>
        </w:rPr>
        <w:t>. Salida</w:t>
      </w:r>
      <w:r w:rsidRPr="003C291E">
        <w:rPr>
          <w:rFonts w:ascii="Arial" w:eastAsia="Arial" w:hAnsi="Arial" w:cs="Arial"/>
          <w:b/>
          <w:sz w:val="24"/>
          <w:szCs w:val="24"/>
        </w:rPr>
        <w:t xml:space="preserve"> </w:t>
      </w:r>
      <w:r w:rsidRPr="003C291E">
        <w:rPr>
          <w:rFonts w:ascii="Arial" w:hAnsi="Arial" w:cs="Arial"/>
          <w:color w:val="212529"/>
          <w:sz w:val="24"/>
          <w:szCs w:val="24"/>
        </w:rPr>
        <w:t xml:space="preserve">hacia </w:t>
      </w:r>
      <w:r w:rsidRPr="003C291E">
        <w:rPr>
          <w:rFonts w:ascii="Arial" w:hAnsi="Arial" w:cs="Arial"/>
          <w:b/>
          <w:bCs/>
          <w:color w:val="212529"/>
          <w:sz w:val="24"/>
          <w:szCs w:val="24"/>
        </w:rPr>
        <w:t>ESTAMBUL</w:t>
      </w:r>
      <w:r w:rsidRPr="003C291E">
        <w:rPr>
          <w:rFonts w:ascii="Arial" w:hAnsi="Arial" w:cs="Arial"/>
          <w:color w:val="212529"/>
          <w:sz w:val="24"/>
          <w:szCs w:val="24"/>
        </w:rPr>
        <w:t xml:space="preserve"> (Vía Bursa) </w:t>
      </w:r>
      <w:r w:rsidRPr="003C291E">
        <w:rPr>
          <w:rFonts w:ascii="Arial" w:hAnsi="Arial" w:cs="Arial"/>
          <w:b/>
          <w:bCs/>
          <w:color w:val="212529"/>
          <w:sz w:val="24"/>
          <w:szCs w:val="24"/>
        </w:rPr>
        <w:t xml:space="preserve">Almuerzo </w:t>
      </w:r>
      <w:r w:rsidRPr="003C291E">
        <w:rPr>
          <w:rFonts w:ascii="Arial" w:hAnsi="Arial" w:cs="Arial"/>
          <w:color w:val="212529"/>
          <w:sz w:val="24"/>
          <w:szCs w:val="24"/>
        </w:rPr>
        <w:t xml:space="preserve">en ruta. Llegada a </w:t>
      </w:r>
      <w:r w:rsidRPr="003C291E">
        <w:rPr>
          <w:rFonts w:ascii="Arial" w:hAnsi="Arial" w:cs="Arial"/>
          <w:b/>
          <w:bCs/>
          <w:color w:val="212529"/>
          <w:sz w:val="24"/>
          <w:szCs w:val="24"/>
        </w:rPr>
        <w:t>ESTAMBUL.</w:t>
      </w:r>
      <w:r w:rsidRPr="003C291E">
        <w:rPr>
          <w:rFonts w:ascii="Arial" w:hAnsi="Arial" w:cs="Arial"/>
          <w:color w:val="212529"/>
          <w:sz w:val="24"/>
          <w:szCs w:val="24"/>
        </w:rPr>
        <w:t xml:space="preserve"> Traslado a hotel. </w:t>
      </w:r>
      <w:r w:rsidRPr="003C291E">
        <w:rPr>
          <w:rFonts w:ascii="Arial" w:hAnsi="Arial" w:cs="Arial"/>
          <w:b/>
          <w:color w:val="212529"/>
          <w:sz w:val="24"/>
          <w:szCs w:val="24"/>
        </w:rPr>
        <w:t>Alojamiento.</w:t>
      </w:r>
    </w:p>
    <w:p w14:paraId="001E155F" w14:textId="77777777" w:rsidR="003C291E" w:rsidRPr="003C291E" w:rsidRDefault="003C291E" w:rsidP="003C291E">
      <w:pPr>
        <w:spacing w:after="0"/>
        <w:jc w:val="both"/>
        <w:rPr>
          <w:rFonts w:ascii="Arial" w:hAnsi="Arial" w:cs="Arial"/>
          <w:b/>
          <w:sz w:val="24"/>
          <w:szCs w:val="24"/>
        </w:rPr>
      </w:pPr>
    </w:p>
    <w:p w14:paraId="1D2683A7" w14:textId="395A13FC" w:rsidR="003C291E" w:rsidRPr="003C291E" w:rsidRDefault="003C291E" w:rsidP="003C291E">
      <w:pPr>
        <w:spacing w:after="0"/>
        <w:jc w:val="both"/>
        <w:rPr>
          <w:rFonts w:ascii="Arial" w:hAnsi="Arial" w:cs="Arial"/>
          <w:sz w:val="24"/>
          <w:szCs w:val="24"/>
        </w:rPr>
      </w:pPr>
      <w:r w:rsidRPr="003C291E">
        <w:rPr>
          <w:rFonts w:ascii="Arial" w:hAnsi="Arial" w:cs="Arial"/>
          <w:b/>
          <w:sz w:val="24"/>
          <w:szCs w:val="24"/>
        </w:rPr>
        <w:t xml:space="preserve">DIA 13 LUN             ESTAMBUL HISTORICA – </w:t>
      </w:r>
      <w:r>
        <w:rPr>
          <w:rFonts w:ascii="Arial" w:hAnsi="Arial" w:cs="Arial"/>
          <w:b/>
          <w:sz w:val="24"/>
          <w:szCs w:val="24"/>
        </w:rPr>
        <w:t>DUBAI</w:t>
      </w:r>
    </w:p>
    <w:p w14:paraId="6995629A" w14:textId="1BC62B7A" w:rsidR="003C291E" w:rsidRPr="003C291E" w:rsidRDefault="003C291E" w:rsidP="003C291E">
      <w:pPr>
        <w:keepNext/>
        <w:keepLines/>
        <w:tabs>
          <w:tab w:val="left" w:pos="2574"/>
        </w:tabs>
        <w:spacing w:after="0"/>
        <w:jc w:val="both"/>
        <w:outlineLvl w:val="2"/>
        <w:rPr>
          <w:rFonts w:ascii="Arial" w:eastAsia="Arial MT" w:hAnsi="Arial" w:cs="Arial"/>
          <w:b/>
          <w:bCs/>
          <w:spacing w:val="7"/>
          <w:sz w:val="24"/>
          <w:szCs w:val="24"/>
        </w:rPr>
      </w:pPr>
      <w:r w:rsidRPr="003C291E">
        <w:rPr>
          <w:rFonts w:ascii="Arial" w:hAnsi="Arial" w:cs="Arial"/>
          <w:b/>
          <w:sz w:val="24"/>
          <w:szCs w:val="24"/>
        </w:rPr>
        <w:t>Desayuno</w:t>
      </w:r>
      <w:r w:rsidRPr="003C291E">
        <w:rPr>
          <w:rFonts w:ascii="Arial" w:hAnsi="Arial" w:cs="Arial"/>
          <w:sz w:val="24"/>
          <w:szCs w:val="24"/>
        </w:rPr>
        <w:t xml:space="preserve">. Dia libre. Excursión opcional para visitar al antiguo </w:t>
      </w:r>
      <w:r w:rsidRPr="003C291E">
        <w:rPr>
          <w:rFonts w:ascii="Arial" w:hAnsi="Arial" w:cs="Arial"/>
          <w:b/>
          <w:sz w:val="24"/>
          <w:szCs w:val="24"/>
        </w:rPr>
        <w:t>Hipódromo Romano</w:t>
      </w:r>
      <w:r w:rsidRPr="003C291E">
        <w:rPr>
          <w:rFonts w:ascii="Arial" w:hAnsi="Arial" w:cs="Arial"/>
          <w:sz w:val="24"/>
          <w:szCs w:val="24"/>
        </w:rPr>
        <w:t xml:space="preserve"> y la </w:t>
      </w:r>
      <w:r w:rsidRPr="003C291E">
        <w:rPr>
          <w:rFonts w:ascii="Arial" w:hAnsi="Arial" w:cs="Arial"/>
          <w:b/>
          <w:sz w:val="24"/>
          <w:szCs w:val="24"/>
        </w:rPr>
        <w:t>Mezquita Azul</w:t>
      </w:r>
      <w:r w:rsidRPr="003C291E">
        <w:rPr>
          <w:rFonts w:ascii="Arial" w:hAnsi="Arial" w:cs="Arial"/>
          <w:sz w:val="24"/>
          <w:szCs w:val="24"/>
        </w:rPr>
        <w:t xml:space="preserve">, con un precioso interior recubierto de azulejos y </w:t>
      </w:r>
      <w:r w:rsidRPr="003C291E">
        <w:rPr>
          <w:rFonts w:ascii="Arial" w:hAnsi="Arial" w:cs="Arial"/>
          <w:b/>
          <w:sz w:val="24"/>
          <w:szCs w:val="24"/>
        </w:rPr>
        <w:t>Santa Sofía</w:t>
      </w:r>
      <w:r w:rsidRPr="003C291E">
        <w:rPr>
          <w:rFonts w:ascii="Arial" w:hAnsi="Arial" w:cs="Arial"/>
          <w:sz w:val="24"/>
          <w:szCs w:val="24"/>
        </w:rPr>
        <w:t xml:space="preserve"> que fue Iglesia durante 916 años. Después de </w:t>
      </w:r>
      <w:r w:rsidRPr="003C291E">
        <w:rPr>
          <w:rFonts w:ascii="Arial" w:hAnsi="Arial" w:cs="Arial"/>
          <w:b/>
          <w:bCs/>
          <w:sz w:val="24"/>
          <w:szCs w:val="24"/>
        </w:rPr>
        <w:t>almuerzo</w:t>
      </w:r>
      <w:r w:rsidRPr="003C291E">
        <w:rPr>
          <w:rFonts w:ascii="Arial" w:eastAsia="Arial MT" w:hAnsi="Arial" w:cs="Arial"/>
          <w:spacing w:val="-15"/>
          <w:sz w:val="24"/>
          <w:szCs w:val="24"/>
        </w:rPr>
        <w:t xml:space="preserve"> </w:t>
      </w:r>
      <w:r w:rsidRPr="003C291E">
        <w:rPr>
          <w:rFonts w:ascii="Arial" w:eastAsia="Arial MT" w:hAnsi="Arial" w:cs="Arial"/>
          <w:sz w:val="24"/>
          <w:szCs w:val="24"/>
        </w:rPr>
        <w:t>visita Gran Bazar, fundado en el año 1542, bazar cubierto con 22 puertas de acceso y más de 4 mil tiendas en su interior.</w:t>
      </w:r>
      <w:r w:rsidRPr="003C291E">
        <w:rPr>
          <w:rFonts w:ascii="Arial" w:eastAsia="Arial MT" w:hAnsi="Arial" w:cs="Arial"/>
          <w:spacing w:val="-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3"/>
          <w:sz w:val="24"/>
          <w:szCs w:val="24"/>
        </w:rPr>
        <w:t xml:space="preserve"> </w:t>
      </w:r>
      <w:r w:rsidRPr="003C291E">
        <w:rPr>
          <w:rFonts w:ascii="Arial" w:eastAsia="Arial MT" w:hAnsi="Arial" w:cs="Arial"/>
          <w:sz w:val="24"/>
          <w:szCs w:val="24"/>
        </w:rPr>
        <w:t xml:space="preserve">libre en bazar. En la noche traslado a aeropuerto para tomar el vuelo con destino a </w:t>
      </w:r>
      <w:r w:rsidRPr="003C291E">
        <w:rPr>
          <w:rFonts w:ascii="Arial" w:eastAsia="Arial MT" w:hAnsi="Arial" w:cs="Arial"/>
          <w:b/>
          <w:bCs/>
          <w:sz w:val="24"/>
          <w:szCs w:val="24"/>
        </w:rPr>
        <w:t>DUBAI.</w:t>
      </w:r>
      <w:r w:rsidRPr="003C291E">
        <w:rPr>
          <w:rFonts w:ascii="Arial" w:eastAsia="Arial MT" w:hAnsi="Arial" w:cs="Arial"/>
          <w:sz w:val="24"/>
          <w:szCs w:val="24"/>
        </w:rPr>
        <w:t xml:space="preserve"> Llegada a </w:t>
      </w:r>
      <w:r w:rsidRPr="003C291E">
        <w:rPr>
          <w:rFonts w:ascii="Arial" w:eastAsia="Arial MT" w:hAnsi="Arial" w:cs="Arial"/>
          <w:b/>
          <w:bCs/>
          <w:sz w:val="24"/>
          <w:szCs w:val="24"/>
        </w:rPr>
        <w:t>DUBAI.</w:t>
      </w:r>
      <w:r w:rsidRPr="003C291E">
        <w:rPr>
          <w:rFonts w:ascii="Arial" w:eastAsia="Arial MT" w:hAnsi="Arial" w:cs="Arial"/>
          <w:sz w:val="24"/>
          <w:szCs w:val="24"/>
        </w:rPr>
        <w:t xml:space="preserve"> Traslado a hotel.</w:t>
      </w:r>
      <w:r w:rsidRPr="003C291E">
        <w:rPr>
          <w:rFonts w:ascii="Arial" w:eastAsia="Arial MT" w:hAnsi="Arial" w:cs="Arial"/>
          <w:spacing w:val="7"/>
          <w:sz w:val="24"/>
          <w:szCs w:val="24"/>
        </w:rPr>
        <w:t xml:space="preserve"> </w:t>
      </w:r>
      <w:r w:rsidRPr="003C291E">
        <w:rPr>
          <w:rFonts w:ascii="Arial" w:eastAsia="Arial MT" w:hAnsi="Arial" w:cs="Arial"/>
          <w:b/>
          <w:bCs/>
          <w:spacing w:val="7"/>
          <w:sz w:val="24"/>
          <w:szCs w:val="24"/>
        </w:rPr>
        <w:t>Alojamiento.</w:t>
      </w:r>
    </w:p>
    <w:p w14:paraId="22F49A5E" w14:textId="77777777" w:rsidR="003C291E" w:rsidRPr="003C291E" w:rsidRDefault="003C291E" w:rsidP="003C291E">
      <w:pPr>
        <w:spacing w:after="0"/>
        <w:jc w:val="both"/>
        <w:rPr>
          <w:rFonts w:ascii="Arial" w:eastAsia="Arial" w:hAnsi="Arial" w:cs="Arial"/>
          <w:b/>
          <w:sz w:val="24"/>
          <w:szCs w:val="24"/>
        </w:rPr>
      </w:pPr>
    </w:p>
    <w:p w14:paraId="11D1B819" w14:textId="77777777" w:rsidR="00BF3790" w:rsidRDefault="00BF3790" w:rsidP="00BF3790">
      <w:pPr>
        <w:suppressAutoHyphens/>
        <w:jc w:val="center"/>
        <w:rPr>
          <w:rFonts w:ascii="Arial" w:eastAsia="Arial" w:hAnsi="Arial" w:cs="Arial"/>
          <w:b/>
          <w:sz w:val="24"/>
          <w:szCs w:val="24"/>
          <w:lang w:eastAsia="ar-SA"/>
        </w:rPr>
      </w:pPr>
    </w:p>
    <w:p w14:paraId="628F42AA" w14:textId="77777777" w:rsidR="003C291E" w:rsidRPr="00BE401B" w:rsidRDefault="003C291E" w:rsidP="00BF3790">
      <w:pPr>
        <w:suppressAutoHyphens/>
        <w:jc w:val="center"/>
        <w:rPr>
          <w:rFonts w:ascii="Arial" w:eastAsia="Arial" w:hAnsi="Arial" w:cs="Arial"/>
          <w:b/>
          <w:sz w:val="24"/>
          <w:szCs w:val="24"/>
          <w:lang w:eastAsia="ar-SA"/>
        </w:rPr>
      </w:pPr>
    </w:p>
    <w:p w14:paraId="59A3AB0D" w14:textId="77777777" w:rsidR="00840A2F" w:rsidRPr="00BE401B" w:rsidRDefault="00840A2F" w:rsidP="00442375">
      <w:pPr>
        <w:spacing w:after="0"/>
        <w:jc w:val="both"/>
        <w:rPr>
          <w:rFonts w:ascii="Arial" w:eastAsia="Arial" w:hAnsi="Arial" w:cs="Arial"/>
          <w:b/>
          <w:sz w:val="24"/>
          <w:szCs w:val="24"/>
        </w:rPr>
      </w:pPr>
    </w:p>
    <w:p w14:paraId="44A5B781" w14:textId="77777777" w:rsidR="003C291E" w:rsidRDefault="003C291E" w:rsidP="00442375">
      <w:pPr>
        <w:spacing w:after="0"/>
        <w:jc w:val="both"/>
        <w:rPr>
          <w:rFonts w:ascii="Arial" w:eastAsia="Arial" w:hAnsi="Arial" w:cs="Arial"/>
          <w:b/>
          <w:sz w:val="24"/>
          <w:szCs w:val="24"/>
        </w:rPr>
      </w:pPr>
    </w:p>
    <w:p w14:paraId="00055B59" w14:textId="77777777" w:rsidR="00730E53" w:rsidRDefault="00730E53" w:rsidP="00442375">
      <w:pPr>
        <w:spacing w:after="0"/>
        <w:jc w:val="both"/>
        <w:rPr>
          <w:rFonts w:ascii="Arial" w:eastAsia="Arial" w:hAnsi="Arial" w:cs="Arial"/>
          <w:b/>
          <w:sz w:val="24"/>
          <w:szCs w:val="24"/>
        </w:rPr>
      </w:pPr>
    </w:p>
    <w:p w14:paraId="18ACFD9C" w14:textId="156C8A61" w:rsidR="00BF3790" w:rsidRPr="000C5992" w:rsidRDefault="00BF3790" w:rsidP="00442375">
      <w:pPr>
        <w:spacing w:after="0"/>
        <w:jc w:val="both"/>
        <w:rPr>
          <w:rFonts w:ascii="Arial" w:eastAsia="Arial" w:hAnsi="Arial" w:cs="Arial"/>
          <w:sz w:val="24"/>
          <w:szCs w:val="24"/>
        </w:rPr>
      </w:pPr>
      <w:r w:rsidRPr="000C5992">
        <w:rPr>
          <w:rFonts w:ascii="Arial" w:eastAsia="Arial" w:hAnsi="Arial" w:cs="Arial"/>
          <w:b/>
          <w:sz w:val="24"/>
          <w:szCs w:val="24"/>
        </w:rPr>
        <w:t xml:space="preserve">DIA 14 </w:t>
      </w:r>
      <w:proofErr w:type="gramStart"/>
      <w:r w:rsidRPr="000C5992">
        <w:rPr>
          <w:rFonts w:ascii="Arial" w:eastAsia="Arial" w:hAnsi="Arial" w:cs="Arial"/>
          <w:b/>
          <w:sz w:val="24"/>
          <w:szCs w:val="24"/>
        </w:rPr>
        <w:t xml:space="preserve">MIE  </w:t>
      </w:r>
      <w:r w:rsidRPr="000C5992">
        <w:rPr>
          <w:rFonts w:ascii="Arial" w:eastAsia="Arial" w:hAnsi="Arial" w:cs="Arial"/>
          <w:b/>
          <w:sz w:val="24"/>
          <w:szCs w:val="24"/>
        </w:rPr>
        <w:tab/>
      </w:r>
      <w:proofErr w:type="gramEnd"/>
      <w:r w:rsidRPr="000C5992">
        <w:rPr>
          <w:rFonts w:ascii="Arial" w:eastAsia="Arial" w:hAnsi="Arial" w:cs="Arial"/>
          <w:b/>
          <w:sz w:val="24"/>
          <w:szCs w:val="24"/>
        </w:rPr>
        <w:tab/>
        <w:t>DUBAI – CRUCERO DHOW</w:t>
      </w:r>
    </w:p>
    <w:p w14:paraId="3F89F8E1" w14:textId="447483E9"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 xml:space="preserve">Desayuno. </w:t>
      </w:r>
      <w:r w:rsidRPr="00BE401B">
        <w:rPr>
          <w:rFonts w:ascii="Arial" w:eastAsia="Arial" w:hAnsi="Arial" w:cs="Arial"/>
          <w:bCs/>
          <w:sz w:val="24"/>
          <w:szCs w:val="24"/>
        </w:rPr>
        <w:t>S</w:t>
      </w:r>
      <w:r w:rsidRPr="00BE401B">
        <w:rPr>
          <w:rFonts w:ascii="Arial" w:eastAsia="Arial" w:hAnsi="Arial" w:cs="Arial"/>
          <w:sz w:val="24"/>
          <w:szCs w:val="24"/>
        </w:rPr>
        <w:t>alida a nuestra visita panorámica para conocer Dubái. La ciudad más encantadora y cosmopolita del Golfo, donde se mezcla lo moderno con lo antiguo. Comenzaremos nuestro viaje pasando por el Palacio “</w:t>
      </w:r>
      <w:proofErr w:type="spellStart"/>
      <w:r w:rsidRPr="00BE401B">
        <w:rPr>
          <w:rFonts w:ascii="Arial" w:eastAsia="Arial" w:hAnsi="Arial" w:cs="Arial"/>
          <w:sz w:val="24"/>
          <w:szCs w:val="24"/>
        </w:rPr>
        <w:t>Zabeel</w:t>
      </w:r>
      <w:proofErr w:type="spellEnd"/>
      <w:r w:rsidRPr="00BE401B">
        <w:rPr>
          <w:rFonts w:ascii="Arial" w:eastAsia="Arial" w:hAnsi="Arial" w:cs="Arial"/>
          <w:sz w:val="24"/>
          <w:szCs w:val="24"/>
        </w:rPr>
        <w:t xml:space="preserve">”. A continuación, tomaremos la ancha Avenida </w:t>
      </w:r>
      <w:proofErr w:type="spellStart"/>
      <w:r w:rsidRPr="00BE401B">
        <w:rPr>
          <w:rFonts w:ascii="Arial" w:eastAsia="Arial" w:hAnsi="Arial" w:cs="Arial"/>
          <w:sz w:val="24"/>
          <w:szCs w:val="24"/>
        </w:rPr>
        <w:t>Sheik</w:t>
      </w:r>
      <w:proofErr w:type="spellEnd"/>
      <w:r w:rsidRPr="00BE401B">
        <w:rPr>
          <w:rFonts w:ascii="Arial" w:eastAsia="Arial" w:hAnsi="Arial" w:cs="Arial"/>
          <w:sz w:val="24"/>
          <w:szCs w:val="24"/>
        </w:rPr>
        <w:t xml:space="preserve"> </w:t>
      </w:r>
      <w:proofErr w:type="spellStart"/>
      <w:r w:rsidRPr="00BE401B">
        <w:rPr>
          <w:rFonts w:ascii="Arial" w:eastAsia="Arial" w:hAnsi="Arial" w:cs="Arial"/>
          <w:sz w:val="24"/>
          <w:szCs w:val="24"/>
        </w:rPr>
        <w:t>Zayeed</w:t>
      </w:r>
      <w:proofErr w:type="spellEnd"/>
      <w:r w:rsidRPr="00BE401B">
        <w:rPr>
          <w:rFonts w:ascii="Arial" w:eastAsia="Arial" w:hAnsi="Arial" w:cs="Arial"/>
          <w:sz w:val="24"/>
          <w:szCs w:val="24"/>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Pr="00BE401B">
        <w:rPr>
          <w:rFonts w:ascii="Arial" w:eastAsia="Arial" w:hAnsi="Arial" w:cs="Arial"/>
          <w:sz w:val="24"/>
          <w:szCs w:val="24"/>
        </w:rPr>
        <w:t>Bastakiya</w:t>
      </w:r>
      <w:proofErr w:type="spellEnd"/>
      <w:r w:rsidRPr="00BE401B">
        <w:rPr>
          <w:rFonts w:ascii="Arial" w:eastAsia="Arial" w:hAnsi="Arial" w:cs="Arial"/>
          <w:sz w:val="24"/>
          <w:szCs w:val="24"/>
        </w:rPr>
        <w:t xml:space="preserve">, barrio histórico y donde visitaremos el Museo de Dubái en la fortaleza Al </w:t>
      </w:r>
      <w:proofErr w:type="spellStart"/>
      <w:r w:rsidRPr="00BE401B">
        <w:rPr>
          <w:rFonts w:ascii="Arial" w:eastAsia="Arial" w:hAnsi="Arial" w:cs="Arial"/>
          <w:sz w:val="24"/>
          <w:szCs w:val="24"/>
        </w:rPr>
        <w:t>Fahidi</w:t>
      </w:r>
      <w:proofErr w:type="spellEnd"/>
      <w:r w:rsidRPr="00BE401B">
        <w:rPr>
          <w:rFonts w:ascii="Arial" w:eastAsia="Arial" w:hAnsi="Arial" w:cs="Arial"/>
          <w:sz w:val="24"/>
          <w:szCs w:val="24"/>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Pr="00BE401B">
        <w:rPr>
          <w:rFonts w:ascii="Arial" w:eastAsia="Arial" w:hAnsi="Arial" w:cs="Arial"/>
          <w:b/>
          <w:color w:val="FF0000"/>
          <w:sz w:val="24"/>
          <w:szCs w:val="24"/>
        </w:rPr>
        <w:t>CENA EN EL CRUCERO DHOW</w:t>
      </w:r>
      <w:r w:rsidRPr="00BE401B">
        <w:rPr>
          <w:rFonts w:ascii="Arial" w:eastAsia="Arial" w:hAnsi="Arial" w:cs="Arial"/>
          <w:b/>
          <w:sz w:val="24"/>
          <w:szCs w:val="24"/>
        </w:rPr>
        <w:t xml:space="preserve"> </w:t>
      </w:r>
      <w:r w:rsidRPr="00BE401B">
        <w:rPr>
          <w:rFonts w:ascii="Arial" w:eastAsia="Arial" w:hAnsi="Arial" w:cs="Arial"/>
          <w:sz w:val="24"/>
          <w:szCs w:val="24"/>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Dhow, un barco largo de madera con decoración tradicional. Durante este viaje </w:t>
      </w:r>
      <w:r w:rsidR="0038487C" w:rsidRPr="00BE401B">
        <w:rPr>
          <w:rFonts w:ascii="Arial" w:eastAsia="Arial" w:hAnsi="Arial" w:cs="Arial"/>
          <w:sz w:val="24"/>
          <w:szCs w:val="24"/>
        </w:rPr>
        <w:t>de dos</w:t>
      </w:r>
      <w:r w:rsidRPr="00BE401B">
        <w:rPr>
          <w:rFonts w:ascii="Arial" w:eastAsia="Arial" w:hAnsi="Arial" w:cs="Arial"/>
          <w:sz w:val="24"/>
          <w:szCs w:val="24"/>
        </w:rPr>
        <w:t xml:space="preserve"> horas tendrá la oportunidad de disfrutar de los edificios iluminados, del ambiente especial nocturno de la zona y de la arquitectura antigua y moderna que se fusionan a la perfección en Dubái. Regreso al hotel. </w:t>
      </w:r>
      <w:r w:rsidRPr="00BE401B">
        <w:rPr>
          <w:rFonts w:ascii="Arial" w:eastAsia="Arial" w:hAnsi="Arial" w:cs="Arial"/>
          <w:b/>
          <w:sz w:val="24"/>
          <w:szCs w:val="24"/>
        </w:rPr>
        <w:t>Alojamiento.</w:t>
      </w:r>
    </w:p>
    <w:p w14:paraId="6AF8686F" w14:textId="77777777" w:rsidR="00840A2F" w:rsidRPr="00BE401B" w:rsidRDefault="00840A2F" w:rsidP="00442375">
      <w:pPr>
        <w:spacing w:after="0"/>
        <w:jc w:val="both"/>
        <w:rPr>
          <w:rFonts w:ascii="Arial" w:eastAsia="Arial" w:hAnsi="Arial" w:cs="Arial"/>
          <w:b/>
          <w:sz w:val="24"/>
          <w:szCs w:val="24"/>
        </w:rPr>
      </w:pPr>
    </w:p>
    <w:p w14:paraId="2C21687B" w14:textId="77777777" w:rsidR="00730E53" w:rsidRDefault="00730E53" w:rsidP="00442375">
      <w:pPr>
        <w:spacing w:after="0"/>
        <w:jc w:val="both"/>
        <w:rPr>
          <w:rFonts w:ascii="Arial" w:eastAsia="Arial" w:hAnsi="Arial" w:cs="Arial"/>
          <w:b/>
          <w:sz w:val="24"/>
          <w:szCs w:val="24"/>
        </w:rPr>
      </w:pPr>
    </w:p>
    <w:p w14:paraId="28BDC9F2" w14:textId="688E09F8"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DIA 15 JUE</w:t>
      </w:r>
      <w:r w:rsidRPr="00BE401B">
        <w:rPr>
          <w:rFonts w:ascii="Arial" w:eastAsia="Arial" w:hAnsi="Arial" w:cs="Arial"/>
          <w:b/>
          <w:sz w:val="24"/>
          <w:szCs w:val="24"/>
        </w:rPr>
        <w:tab/>
      </w:r>
      <w:r w:rsidRPr="00BE401B">
        <w:rPr>
          <w:rFonts w:ascii="Arial" w:eastAsia="Arial" w:hAnsi="Arial" w:cs="Arial"/>
          <w:b/>
          <w:sz w:val="24"/>
          <w:szCs w:val="24"/>
        </w:rPr>
        <w:tab/>
        <w:t>DUBAI – DESERT SAFARI</w:t>
      </w:r>
    </w:p>
    <w:p w14:paraId="0977281F" w14:textId="41F0E0B5" w:rsidR="00840A2F" w:rsidRPr="00BE401B" w:rsidRDefault="00BF3790" w:rsidP="00840A2F">
      <w:pPr>
        <w:spacing w:after="0"/>
        <w:jc w:val="both"/>
        <w:rPr>
          <w:rFonts w:ascii="Arial" w:eastAsia="Arial" w:hAnsi="Arial" w:cs="Arial"/>
          <w:b/>
          <w:sz w:val="24"/>
          <w:szCs w:val="24"/>
        </w:rPr>
      </w:pPr>
      <w:r w:rsidRPr="00BE401B">
        <w:rPr>
          <w:rFonts w:ascii="Arial" w:eastAsia="Arial" w:hAnsi="Arial" w:cs="Arial"/>
          <w:b/>
          <w:sz w:val="24"/>
          <w:szCs w:val="24"/>
        </w:rPr>
        <w:t>Desayuno.</w:t>
      </w:r>
      <w:r w:rsidRPr="00BE401B">
        <w:rPr>
          <w:rFonts w:ascii="Arial" w:eastAsia="Arial" w:hAnsi="Arial" w:cs="Arial"/>
          <w:sz w:val="24"/>
          <w:szCs w:val="24"/>
        </w:rPr>
        <w:t xml:space="preserve"> Día libre para actividades personales. En la tarde excursión opcional para asistir tour de </w:t>
      </w:r>
      <w:r w:rsidRPr="00BE401B">
        <w:rPr>
          <w:rFonts w:ascii="Arial" w:eastAsia="Arial" w:hAnsi="Arial" w:cs="Arial"/>
          <w:b/>
          <w:sz w:val="24"/>
          <w:szCs w:val="24"/>
        </w:rPr>
        <w:t>DESERT SAFARI</w:t>
      </w:r>
      <w:r w:rsidRPr="00BE401B">
        <w:rPr>
          <w:rFonts w:ascii="Arial" w:eastAsia="Arial" w:hAnsi="Arial" w:cs="Arial"/>
          <w:sz w:val="24"/>
          <w:szCs w:val="24"/>
        </w:rPr>
        <w:t xml:space="preserve"> en un moderno vehículo 4x4 y proceder a la "entrada" del desierto. Aproximado de 2 horas de "</w:t>
      </w:r>
      <w:proofErr w:type="spellStart"/>
      <w:r w:rsidRPr="00BE401B">
        <w:rPr>
          <w:rFonts w:ascii="Arial" w:eastAsia="Arial" w:hAnsi="Arial" w:cs="Arial"/>
          <w:sz w:val="24"/>
          <w:szCs w:val="24"/>
        </w:rPr>
        <w:t>Dune</w:t>
      </w:r>
      <w:proofErr w:type="spellEnd"/>
      <w:r w:rsidRPr="00BE401B">
        <w:rPr>
          <w:rFonts w:ascii="Arial" w:eastAsia="Arial" w:hAnsi="Arial" w:cs="Arial"/>
          <w:sz w:val="24"/>
          <w:szCs w:val="24"/>
        </w:rPr>
        <w:t xml:space="preserve"> </w:t>
      </w:r>
      <w:proofErr w:type="spellStart"/>
      <w:r w:rsidRPr="00BE401B">
        <w:rPr>
          <w:rFonts w:ascii="Arial" w:eastAsia="Arial" w:hAnsi="Arial" w:cs="Arial"/>
          <w:sz w:val="24"/>
          <w:szCs w:val="24"/>
        </w:rPr>
        <w:t>Bashing</w:t>
      </w:r>
      <w:proofErr w:type="spellEnd"/>
      <w:r w:rsidRPr="00BE401B">
        <w:rPr>
          <w:rFonts w:ascii="Arial" w:eastAsia="Arial" w:hAnsi="Arial" w:cs="Arial"/>
          <w:sz w:val="24"/>
          <w:szCs w:val="24"/>
        </w:rPr>
        <w:t xml:space="preserve">" en las dunas de arena de Al </w:t>
      </w:r>
      <w:proofErr w:type="spellStart"/>
      <w:r w:rsidRPr="00BE401B">
        <w:rPr>
          <w:rFonts w:ascii="Arial" w:eastAsia="Arial" w:hAnsi="Arial" w:cs="Arial"/>
          <w:sz w:val="24"/>
          <w:szCs w:val="24"/>
        </w:rPr>
        <w:t>Aweer</w:t>
      </w:r>
      <w:proofErr w:type="spellEnd"/>
      <w:r w:rsidRPr="00BE401B">
        <w:rPr>
          <w:rFonts w:ascii="Arial" w:eastAsia="Arial" w:hAnsi="Arial" w:cs="Arial"/>
          <w:sz w:val="24"/>
          <w:szCs w:val="24"/>
        </w:rPr>
        <w:t xml:space="preserve">. Después de una parada en una granja de camellos, llegamos después del atardecer a nuestro campamento en el desierto. Bienvenida al estilo árabe con los dátiles y el café árabe. </w:t>
      </w:r>
      <w:r w:rsidRPr="00BE401B">
        <w:rPr>
          <w:rFonts w:ascii="Arial" w:eastAsia="Arial" w:hAnsi="Arial" w:cs="Arial"/>
          <w:b/>
          <w:sz w:val="24"/>
          <w:szCs w:val="24"/>
        </w:rPr>
        <w:t>CENA BUFFET</w:t>
      </w:r>
      <w:r w:rsidRPr="00BE401B">
        <w:rPr>
          <w:rFonts w:ascii="Arial" w:eastAsia="Arial" w:hAnsi="Arial" w:cs="Arial"/>
          <w:sz w:val="24"/>
          <w:szCs w:val="24"/>
        </w:rPr>
        <w:t xml:space="preserve"> oriental con parrillada, en "Lady Henna", los camellos están disponibles para aquellos que quieren tener un paseo corto. </w:t>
      </w:r>
      <w:r w:rsidRPr="00BE401B">
        <w:rPr>
          <w:rFonts w:ascii="Arial" w:eastAsia="Arial" w:hAnsi="Arial" w:cs="Arial"/>
          <w:b/>
          <w:sz w:val="24"/>
          <w:szCs w:val="24"/>
        </w:rPr>
        <w:t xml:space="preserve">Alojamiento.          </w:t>
      </w:r>
    </w:p>
    <w:p w14:paraId="21A09F18" w14:textId="77777777" w:rsidR="00840A2F" w:rsidRPr="00BE401B" w:rsidRDefault="00840A2F" w:rsidP="00840A2F">
      <w:pPr>
        <w:spacing w:after="0"/>
        <w:jc w:val="both"/>
        <w:rPr>
          <w:rFonts w:ascii="Arial" w:eastAsia="Arial" w:hAnsi="Arial" w:cs="Arial"/>
          <w:b/>
          <w:sz w:val="24"/>
          <w:szCs w:val="24"/>
        </w:rPr>
      </w:pPr>
    </w:p>
    <w:p w14:paraId="7B9B1D65" w14:textId="77777777" w:rsidR="000B55AF" w:rsidRDefault="000B55AF" w:rsidP="00442375">
      <w:pPr>
        <w:spacing w:after="0"/>
        <w:jc w:val="both"/>
        <w:rPr>
          <w:rFonts w:ascii="Arial" w:eastAsia="Arial" w:hAnsi="Arial" w:cs="Arial"/>
          <w:b/>
          <w:sz w:val="24"/>
          <w:szCs w:val="24"/>
        </w:rPr>
      </w:pPr>
    </w:p>
    <w:p w14:paraId="0D31FCB0" w14:textId="77777777" w:rsidR="00730E53" w:rsidRDefault="00730E53" w:rsidP="00442375">
      <w:pPr>
        <w:spacing w:after="0"/>
        <w:jc w:val="both"/>
        <w:rPr>
          <w:rFonts w:ascii="Arial" w:eastAsia="Arial" w:hAnsi="Arial" w:cs="Arial"/>
          <w:b/>
          <w:sz w:val="24"/>
          <w:szCs w:val="24"/>
        </w:rPr>
      </w:pPr>
    </w:p>
    <w:p w14:paraId="0D5A0C73" w14:textId="77777777" w:rsidR="00730E53" w:rsidRDefault="00730E53" w:rsidP="00442375">
      <w:pPr>
        <w:spacing w:after="0"/>
        <w:jc w:val="both"/>
        <w:rPr>
          <w:rFonts w:ascii="Arial" w:eastAsia="Arial" w:hAnsi="Arial" w:cs="Arial"/>
          <w:b/>
          <w:sz w:val="24"/>
          <w:szCs w:val="24"/>
        </w:rPr>
      </w:pPr>
    </w:p>
    <w:p w14:paraId="516A2980" w14:textId="77777777" w:rsidR="00730E53" w:rsidRDefault="00730E53" w:rsidP="00442375">
      <w:pPr>
        <w:spacing w:after="0"/>
        <w:jc w:val="both"/>
        <w:rPr>
          <w:rFonts w:ascii="Arial" w:eastAsia="Arial" w:hAnsi="Arial" w:cs="Arial"/>
          <w:b/>
          <w:sz w:val="24"/>
          <w:szCs w:val="24"/>
        </w:rPr>
      </w:pPr>
    </w:p>
    <w:p w14:paraId="1AA01360" w14:textId="77777777" w:rsidR="00730E53" w:rsidRDefault="00730E53" w:rsidP="00442375">
      <w:pPr>
        <w:spacing w:after="0"/>
        <w:jc w:val="both"/>
        <w:rPr>
          <w:rFonts w:ascii="Arial" w:eastAsia="Arial" w:hAnsi="Arial" w:cs="Arial"/>
          <w:b/>
          <w:sz w:val="24"/>
          <w:szCs w:val="24"/>
        </w:rPr>
      </w:pPr>
    </w:p>
    <w:p w14:paraId="3D49E797" w14:textId="77777777" w:rsidR="00730E53" w:rsidRDefault="00730E53" w:rsidP="00442375">
      <w:pPr>
        <w:spacing w:after="0"/>
        <w:jc w:val="both"/>
        <w:rPr>
          <w:rFonts w:ascii="Arial" w:eastAsia="Arial" w:hAnsi="Arial" w:cs="Arial"/>
          <w:b/>
          <w:sz w:val="24"/>
          <w:szCs w:val="24"/>
        </w:rPr>
      </w:pPr>
    </w:p>
    <w:p w14:paraId="420BB718" w14:textId="77777777" w:rsidR="00730E53" w:rsidRDefault="00730E53" w:rsidP="00442375">
      <w:pPr>
        <w:spacing w:after="0"/>
        <w:jc w:val="both"/>
        <w:rPr>
          <w:rFonts w:ascii="Arial" w:eastAsia="Arial" w:hAnsi="Arial" w:cs="Arial"/>
          <w:b/>
          <w:sz w:val="24"/>
          <w:szCs w:val="24"/>
        </w:rPr>
      </w:pPr>
    </w:p>
    <w:p w14:paraId="6DD37BE9" w14:textId="77777777" w:rsidR="00730E53" w:rsidRDefault="00730E53" w:rsidP="00442375">
      <w:pPr>
        <w:spacing w:after="0"/>
        <w:jc w:val="both"/>
        <w:rPr>
          <w:rFonts w:ascii="Arial" w:eastAsia="Arial" w:hAnsi="Arial" w:cs="Arial"/>
          <w:b/>
          <w:sz w:val="24"/>
          <w:szCs w:val="24"/>
        </w:rPr>
      </w:pPr>
    </w:p>
    <w:p w14:paraId="353B247C" w14:textId="77777777" w:rsidR="00730E53" w:rsidRDefault="00730E53" w:rsidP="00442375">
      <w:pPr>
        <w:spacing w:after="0"/>
        <w:jc w:val="both"/>
        <w:rPr>
          <w:rFonts w:ascii="Arial" w:eastAsia="Arial" w:hAnsi="Arial" w:cs="Arial"/>
          <w:b/>
          <w:sz w:val="24"/>
          <w:szCs w:val="24"/>
        </w:rPr>
      </w:pPr>
    </w:p>
    <w:p w14:paraId="1D125385" w14:textId="654578E0"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DIA 16 VIE           DUBAI – (ABU DHABI)</w:t>
      </w:r>
    </w:p>
    <w:p w14:paraId="48ED8D20" w14:textId="77777777" w:rsidR="000B55AF"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Desayuno.</w:t>
      </w:r>
      <w:r w:rsidRPr="00BE401B">
        <w:rPr>
          <w:rFonts w:ascii="Arial" w:eastAsia="Arial" w:hAnsi="Arial" w:cs="Arial"/>
          <w:sz w:val="24"/>
          <w:szCs w:val="24"/>
        </w:rPr>
        <w:t xml:space="preserve"> Día libre. Excursión opcional de día completo con almuerzo a </w:t>
      </w:r>
      <w:r w:rsidRPr="00BE401B">
        <w:rPr>
          <w:rFonts w:ascii="Arial" w:eastAsia="Arial" w:hAnsi="Arial" w:cs="Arial"/>
          <w:b/>
          <w:sz w:val="24"/>
          <w:szCs w:val="24"/>
        </w:rPr>
        <w:t>ABU DHABI</w:t>
      </w:r>
      <w:r w:rsidR="000B55AF">
        <w:rPr>
          <w:rFonts w:ascii="Arial" w:eastAsia="Arial" w:hAnsi="Arial" w:cs="Arial"/>
          <w:b/>
          <w:sz w:val="24"/>
          <w:szCs w:val="24"/>
        </w:rPr>
        <w:t>:</w:t>
      </w:r>
      <w:r w:rsidRPr="00BE401B">
        <w:rPr>
          <w:rFonts w:ascii="Arial" w:eastAsia="Arial" w:hAnsi="Arial" w:cs="Arial"/>
          <w:sz w:val="24"/>
          <w:szCs w:val="24"/>
        </w:rPr>
        <w:t xml:space="preserve"> Abu </w:t>
      </w:r>
      <w:proofErr w:type="spellStart"/>
      <w:r w:rsidRPr="00BE401B">
        <w:rPr>
          <w:rFonts w:ascii="Arial" w:eastAsia="Arial" w:hAnsi="Arial" w:cs="Arial"/>
          <w:sz w:val="24"/>
          <w:szCs w:val="24"/>
        </w:rPr>
        <w:t>Dhabi</w:t>
      </w:r>
      <w:proofErr w:type="spellEnd"/>
      <w:r w:rsidRPr="00BE401B">
        <w:rPr>
          <w:rFonts w:ascii="Arial" w:eastAsia="Arial" w:hAnsi="Arial" w:cs="Arial"/>
          <w:sz w:val="24"/>
          <w:szCs w:val="24"/>
        </w:rPr>
        <w:t xml:space="preserve">. Es una ciudad ultra moderna y está situada sobre isla. La gran cantidad de parques y jardines ayudan en mantener la reputación de Abu </w:t>
      </w:r>
      <w:proofErr w:type="spellStart"/>
      <w:r w:rsidRPr="00BE401B">
        <w:rPr>
          <w:rFonts w:ascii="Arial" w:eastAsia="Arial" w:hAnsi="Arial" w:cs="Arial"/>
          <w:sz w:val="24"/>
          <w:szCs w:val="24"/>
        </w:rPr>
        <w:t>Dhabi</w:t>
      </w:r>
      <w:proofErr w:type="spellEnd"/>
      <w:r w:rsidRPr="00BE401B">
        <w:rPr>
          <w:rFonts w:ascii="Arial" w:eastAsia="Arial" w:hAnsi="Arial" w:cs="Arial"/>
          <w:sz w:val="24"/>
          <w:szCs w:val="24"/>
        </w:rPr>
        <w:t xml:space="preserve"> como una de las ciudades más verdes en la región.</w:t>
      </w:r>
    </w:p>
    <w:p w14:paraId="63C2427F" w14:textId="77777777" w:rsidR="000B55AF" w:rsidRDefault="000B55AF" w:rsidP="00442375">
      <w:pPr>
        <w:spacing w:after="0"/>
        <w:jc w:val="both"/>
        <w:rPr>
          <w:rFonts w:ascii="Arial" w:eastAsia="Arial" w:hAnsi="Arial" w:cs="Arial"/>
          <w:sz w:val="24"/>
          <w:szCs w:val="24"/>
        </w:rPr>
      </w:pPr>
    </w:p>
    <w:p w14:paraId="32C23A10" w14:textId="77777777" w:rsidR="000B55AF" w:rsidRDefault="000B55AF" w:rsidP="00442375">
      <w:pPr>
        <w:spacing w:after="0"/>
        <w:jc w:val="both"/>
        <w:rPr>
          <w:rFonts w:ascii="Arial" w:eastAsia="Arial" w:hAnsi="Arial" w:cs="Arial"/>
          <w:sz w:val="24"/>
          <w:szCs w:val="24"/>
        </w:rPr>
      </w:pPr>
    </w:p>
    <w:p w14:paraId="362A3D1E" w14:textId="42544D15" w:rsidR="000B55AF" w:rsidRDefault="00BF3790" w:rsidP="00442375">
      <w:pPr>
        <w:spacing w:after="0"/>
        <w:jc w:val="both"/>
        <w:rPr>
          <w:rFonts w:ascii="Arial" w:eastAsia="Arial" w:hAnsi="Arial" w:cs="Arial"/>
          <w:sz w:val="24"/>
          <w:szCs w:val="24"/>
        </w:rPr>
      </w:pPr>
      <w:r w:rsidRPr="00BE401B">
        <w:rPr>
          <w:rFonts w:ascii="Arial" w:eastAsia="Arial" w:hAnsi="Arial" w:cs="Arial"/>
          <w:sz w:val="24"/>
          <w:szCs w:val="24"/>
        </w:rPr>
        <w:t xml:space="preserve">Entraremos en la ciudad atravesando el Puente Al </w:t>
      </w:r>
      <w:proofErr w:type="spellStart"/>
      <w:r w:rsidRPr="00BE401B">
        <w:rPr>
          <w:rFonts w:ascii="Arial" w:eastAsia="Arial" w:hAnsi="Arial" w:cs="Arial"/>
          <w:sz w:val="24"/>
          <w:szCs w:val="24"/>
        </w:rPr>
        <w:t>Maqta</w:t>
      </w:r>
      <w:proofErr w:type="spellEnd"/>
      <w:r w:rsidRPr="00BE401B">
        <w:rPr>
          <w:rFonts w:ascii="Arial" w:eastAsia="Arial" w:hAnsi="Arial" w:cs="Arial"/>
          <w:sz w:val="24"/>
          <w:szCs w:val="24"/>
        </w:rPr>
        <w:t xml:space="preserve"> desde donde admirará La Gran Mezquita </w:t>
      </w:r>
      <w:proofErr w:type="spellStart"/>
      <w:r w:rsidRPr="00BE401B">
        <w:rPr>
          <w:rFonts w:ascii="Arial" w:eastAsia="Arial" w:hAnsi="Arial" w:cs="Arial"/>
          <w:sz w:val="24"/>
          <w:szCs w:val="24"/>
        </w:rPr>
        <w:t>Sheik</w:t>
      </w:r>
      <w:proofErr w:type="spellEnd"/>
      <w:r w:rsidRPr="00BE401B">
        <w:rPr>
          <w:rFonts w:ascii="Arial" w:eastAsia="Arial" w:hAnsi="Arial" w:cs="Arial"/>
          <w:sz w:val="24"/>
          <w:szCs w:val="24"/>
        </w:rPr>
        <w:t xml:space="preserve"> </w:t>
      </w:r>
      <w:proofErr w:type="spellStart"/>
      <w:r w:rsidRPr="00BE401B">
        <w:rPr>
          <w:rFonts w:ascii="Arial" w:eastAsia="Arial" w:hAnsi="Arial" w:cs="Arial"/>
          <w:sz w:val="24"/>
          <w:szCs w:val="24"/>
        </w:rPr>
        <w:t>Zayed</w:t>
      </w:r>
      <w:proofErr w:type="spellEnd"/>
      <w:r w:rsidRPr="00BE401B">
        <w:rPr>
          <w:rFonts w:ascii="Arial" w:eastAsia="Arial" w:hAnsi="Arial" w:cs="Arial"/>
          <w:sz w:val="24"/>
          <w:szCs w:val="24"/>
        </w:rPr>
        <w:t xml:space="preserve">, la tercera Mezquita más grande del mundo, es una belleza que podrá comprobar durante nuestra visita a su interior. Después de </w:t>
      </w:r>
      <w:r w:rsidRPr="00BE401B">
        <w:rPr>
          <w:rFonts w:ascii="Arial" w:eastAsia="Arial" w:hAnsi="Arial" w:cs="Arial"/>
          <w:b/>
          <w:sz w:val="24"/>
          <w:szCs w:val="24"/>
        </w:rPr>
        <w:t>almuerzo</w:t>
      </w:r>
      <w:r w:rsidRPr="00BE401B">
        <w:rPr>
          <w:rFonts w:ascii="Arial" w:eastAsia="Arial" w:hAnsi="Arial" w:cs="Arial"/>
          <w:sz w:val="24"/>
          <w:szCs w:val="24"/>
        </w:rPr>
        <w:t xml:space="preserve"> continuaremos hacia una de las zonas más ricas de Abu </w:t>
      </w:r>
      <w:proofErr w:type="spellStart"/>
      <w:r w:rsidRPr="00BE401B">
        <w:rPr>
          <w:rFonts w:ascii="Arial" w:eastAsia="Arial" w:hAnsi="Arial" w:cs="Arial"/>
          <w:sz w:val="24"/>
          <w:szCs w:val="24"/>
        </w:rPr>
        <w:t>Dhabi</w:t>
      </w:r>
      <w:proofErr w:type="spellEnd"/>
      <w:r w:rsidRPr="00BE401B">
        <w:rPr>
          <w:rFonts w:ascii="Arial" w:eastAsia="Arial" w:hAnsi="Arial" w:cs="Arial"/>
          <w:sz w:val="24"/>
          <w:szCs w:val="24"/>
        </w:rPr>
        <w:t>, el área de los Ministerios, con sus impresionantes villas.</w:t>
      </w:r>
    </w:p>
    <w:p w14:paraId="3824A7CC" w14:textId="77777777" w:rsidR="000B55AF" w:rsidRDefault="00BF3790" w:rsidP="00442375">
      <w:pPr>
        <w:spacing w:after="0"/>
        <w:jc w:val="both"/>
        <w:rPr>
          <w:rFonts w:ascii="Arial" w:eastAsia="Arial" w:hAnsi="Arial" w:cs="Arial"/>
          <w:sz w:val="24"/>
          <w:szCs w:val="24"/>
        </w:rPr>
      </w:pPr>
      <w:r w:rsidRPr="00BE401B">
        <w:rPr>
          <w:rFonts w:ascii="Arial" w:eastAsia="Arial" w:hAnsi="Arial" w:cs="Arial"/>
          <w:sz w:val="24"/>
          <w:szCs w:val="24"/>
        </w:rPr>
        <w:t xml:space="preserve">Seguiremos por la zona Al Bateen donde se encuentran los Palacios de la Familia Real. También pasaremos por el famoso Emiratos Palace Hotel. </w:t>
      </w:r>
    </w:p>
    <w:p w14:paraId="60AF3A67" w14:textId="77777777" w:rsidR="000B55AF" w:rsidRDefault="00BF3790" w:rsidP="00442375">
      <w:pPr>
        <w:spacing w:after="0"/>
        <w:jc w:val="both"/>
        <w:rPr>
          <w:rFonts w:ascii="Arial" w:eastAsia="Arial" w:hAnsi="Arial" w:cs="Arial"/>
          <w:sz w:val="24"/>
          <w:szCs w:val="24"/>
        </w:rPr>
      </w:pPr>
      <w:r w:rsidRPr="00BE401B">
        <w:rPr>
          <w:rFonts w:ascii="Arial" w:eastAsia="Arial" w:hAnsi="Arial" w:cs="Arial"/>
          <w:sz w:val="24"/>
          <w:szCs w:val="24"/>
        </w:rPr>
        <w:t xml:space="preserve">Haremos una parada en el Mercado de los Dátiles. Pasaremos también por </w:t>
      </w:r>
      <w:proofErr w:type="spellStart"/>
      <w:r w:rsidRPr="00BE401B">
        <w:rPr>
          <w:rFonts w:ascii="Arial" w:eastAsia="Arial" w:hAnsi="Arial" w:cs="Arial"/>
          <w:sz w:val="24"/>
          <w:szCs w:val="24"/>
        </w:rPr>
        <w:t>Yas</w:t>
      </w:r>
      <w:proofErr w:type="spellEnd"/>
      <w:r w:rsidRPr="00BE401B">
        <w:rPr>
          <w:rFonts w:ascii="Arial" w:eastAsia="Arial" w:hAnsi="Arial" w:cs="Arial"/>
          <w:sz w:val="24"/>
          <w:szCs w:val="24"/>
        </w:rPr>
        <w:t xml:space="preserve"> Island que acoge la carrera de Fórmula 1. Traslado al hotel. </w:t>
      </w:r>
    </w:p>
    <w:p w14:paraId="29165803" w14:textId="371E0728" w:rsidR="000B55AF" w:rsidRDefault="00BF3790" w:rsidP="00442375">
      <w:pPr>
        <w:spacing w:after="0"/>
        <w:jc w:val="both"/>
        <w:rPr>
          <w:rFonts w:ascii="Arial" w:eastAsia="Arial" w:hAnsi="Arial" w:cs="Arial"/>
          <w:sz w:val="24"/>
          <w:szCs w:val="24"/>
        </w:rPr>
      </w:pPr>
      <w:r w:rsidRPr="00BE401B">
        <w:rPr>
          <w:rFonts w:ascii="Arial" w:eastAsia="Arial" w:hAnsi="Arial" w:cs="Arial"/>
          <w:sz w:val="24"/>
          <w:szCs w:val="24"/>
        </w:rPr>
        <w:t xml:space="preserve">En la noche </w:t>
      </w:r>
      <w:r w:rsidRPr="00BE401B">
        <w:rPr>
          <w:rFonts w:ascii="Arial" w:eastAsia="Arial" w:hAnsi="Arial" w:cs="Arial"/>
          <w:b/>
          <w:sz w:val="24"/>
          <w:szCs w:val="24"/>
        </w:rPr>
        <w:t>OPCIONALMENTE puede disfrutar de la alta cocina en BURJ AL ARAB</w:t>
      </w:r>
      <w:r w:rsidRPr="00BE401B">
        <w:rPr>
          <w:rFonts w:ascii="Arial" w:eastAsia="Arial" w:hAnsi="Arial" w:cs="Arial"/>
          <w:sz w:val="24"/>
          <w:szCs w:val="24"/>
        </w:rPr>
        <w:t>, en su increíble restaurant/bar que ofrece una gran variedad de opciones gastronómicas, y déjese asombrar por este maravilloso Hotel 7</w:t>
      </w:r>
      <w:r w:rsidR="000B55AF">
        <w:rPr>
          <w:rFonts w:ascii="Arial" w:eastAsia="Arial" w:hAnsi="Arial" w:cs="Arial"/>
          <w:sz w:val="24"/>
          <w:szCs w:val="24"/>
        </w:rPr>
        <w:t xml:space="preserve"> </w:t>
      </w:r>
      <w:r w:rsidRPr="00BE401B">
        <w:rPr>
          <w:rFonts w:ascii="Arial" w:eastAsia="Arial" w:hAnsi="Arial" w:cs="Arial"/>
          <w:sz w:val="24"/>
          <w:szCs w:val="24"/>
        </w:rPr>
        <w:t xml:space="preserve">estrellas donde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sidRPr="00BE401B">
        <w:rPr>
          <w:rFonts w:ascii="Arial" w:eastAsia="Arial" w:hAnsi="Arial" w:cs="Arial"/>
          <w:sz w:val="24"/>
          <w:szCs w:val="24"/>
        </w:rPr>
        <w:t>Arab</w:t>
      </w:r>
      <w:proofErr w:type="spellEnd"/>
      <w:r w:rsidRPr="00BE401B">
        <w:rPr>
          <w:rFonts w:ascii="Arial" w:eastAsia="Arial" w:hAnsi="Arial" w:cs="Arial"/>
          <w:sz w:val="24"/>
          <w:szCs w:val="24"/>
        </w:rPr>
        <w:t xml:space="preserve"> espera a los comensales más exigentes. </w:t>
      </w:r>
    </w:p>
    <w:p w14:paraId="631AD827" w14:textId="71461812"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sz w:val="24"/>
          <w:szCs w:val="24"/>
        </w:rPr>
        <w:t xml:space="preserve">Desde el nivel del mar hasta el punto más alto del hotel, los Restaurantes son tan impresionantes como sus menús creativos. Tanto si los clientes están buscando una merienda saludable o el mejor en la alta cocina, Burj Al </w:t>
      </w:r>
      <w:proofErr w:type="spellStart"/>
      <w:r w:rsidRPr="00BE401B">
        <w:rPr>
          <w:rFonts w:ascii="Arial" w:eastAsia="Arial" w:hAnsi="Arial" w:cs="Arial"/>
          <w:sz w:val="24"/>
          <w:szCs w:val="24"/>
        </w:rPr>
        <w:t>Arab</w:t>
      </w:r>
      <w:proofErr w:type="spellEnd"/>
      <w:r w:rsidRPr="00BE401B">
        <w:rPr>
          <w:rFonts w:ascii="Arial" w:eastAsia="Arial" w:hAnsi="Arial" w:cs="Arial"/>
          <w:sz w:val="24"/>
          <w:szCs w:val="24"/>
        </w:rPr>
        <w:t xml:space="preserve"> tiene la respuesta </w:t>
      </w:r>
      <w:proofErr w:type="spellStart"/>
      <w:r w:rsidRPr="00BE401B">
        <w:rPr>
          <w:rFonts w:ascii="Arial" w:eastAsia="Arial" w:hAnsi="Arial" w:cs="Arial"/>
          <w:sz w:val="24"/>
          <w:szCs w:val="24"/>
        </w:rPr>
        <w:t>perfecta.Traslado</w:t>
      </w:r>
      <w:proofErr w:type="spellEnd"/>
      <w:r w:rsidRPr="00BE401B">
        <w:rPr>
          <w:rFonts w:ascii="Arial" w:eastAsia="Arial" w:hAnsi="Arial" w:cs="Arial"/>
          <w:sz w:val="24"/>
          <w:szCs w:val="24"/>
        </w:rPr>
        <w:t xml:space="preserve"> a hotel. </w:t>
      </w:r>
      <w:r w:rsidRPr="00BE401B">
        <w:rPr>
          <w:rFonts w:ascii="Arial" w:eastAsia="Arial" w:hAnsi="Arial" w:cs="Arial"/>
          <w:b/>
          <w:sz w:val="24"/>
          <w:szCs w:val="24"/>
        </w:rPr>
        <w:t>Alojamiento</w:t>
      </w:r>
      <w:r w:rsidRPr="00BE401B">
        <w:rPr>
          <w:rFonts w:ascii="Arial" w:eastAsia="Arial" w:hAnsi="Arial" w:cs="Arial"/>
          <w:sz w:val="24"/>
          <w:szCs w:val="24"/>
        </w:rPr>
        <w:t xml:space="preserve">. </w:t>
      </w:r>
      <w:r w:rsidRPr="00BE401B">
        <w:rPr>
          <w:rFonts w:ascii="Arial" w:eastAsia="Arial" w:hAnsi="Arial" w:cs="Arial"/>
          <w:b/>
          <w:sz w:val="24"/>
          <w:szCs w:val="24"/>
        </w:rPr>
        <w:t xml:space="preserve"> </w:t>
      </w:r>
    </w:p>
    <w:p w14:paraId="17E32AE9" w14:textId="77777777" w:rsidR="00BF3790" w:rsidRPr="00BE401B" w:rsidRDefault="00BF3790" w:rsidP="00BF3790">
      <w:pPr>
        <w:jc w:val="both"/>
        <w:rPr>
          <w:rFonts w:ascii="Arial" w:eastAsia="Arial" w:hAnsi="Arial" w:cs="Arial"/>
          <w:sz w:val="24"/>
          <w:szCs w:val="24"/>
        </w:rPr>
      </w:pPr>
    </w:p>
    <w:p w14:paraId="00F1DEDA" w14:textId="73B89CF0"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 xml:space="preserve">DIA 17 SAB       </w:t>
      </w:r>
      <w:r w:rsidRPr="00BE401B">
        <w:rPr>
          <w:rFonts w:ascii="Arial" w:eastAsia="Arial" w:hAnsi="Arial" w:cs="Arial"/>
          <w:b/>
          <w:sz w:val="24"/>
          <w:szCs w:val="24"/>
        </w:rPr>
        <w:tab/>
        <w:t>DUBAI – MEXICO</w:t>
      </w:r>
    </w:p>
    <w:p w14:paraId="59FEF921" w14:textId="4794D45B"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Desayuno</w:t>
      </w:r>
      <w:r w:rsidRPr="00BE401B">
        <w:rPr>
          <w:rFonts w:ascii="Arial" w:eastAsia="Arial" w:hAnsi="Arial" w:cs="Arial"/>
          <w:sz w:val="24"/>
          <w:szCs w:val="24"/>
        </w:rPr>
        <w:t xml:space="preserve">. Traslado al aeropuerto para tomar el vuelo con destino a </w:t>
      </w:r>
      <w:r w:rsidRPr="00BE401B">
        <w:rPr>
          <w:rFonts w:ascii="Arial" w:eastAsia="Arial" w:hAnsi="Arial" w:cs="Arial"/>
          <w:b/>
          <w:sz w:val="24"/>
          <w:szCs w:val="24"/>
        </w:rPr>
        <w:t>MEXICO</w:t>
      </w:r>
    </w:p>
    <w:p w14:paraId="00B535BA" w14:textId="77777777" w:rsidR="000B55AF" w:rsidRDefault="000B55AF" w:rsidP="000B55AF">
      <w:pPr>
        <w:suppressAutoHyphens/>
        <w:jc w:val="center"/>
        <w:rPr>
          <w:rFonts w:ascii="Arial" w:eastAsia="Arial" w:hAnsi="Arial" w:cs="Arial"/>
          <w:b/>
          <w:sz w:val="24"/>
          <w:szCs w:val="24"/>
          <w:lang w:eastAsia="ar-SA"/>
        </w:rPr>
      </w:pPr>
    </w:p>
    <w:p w14:paraId="28D43151" w14:textId="3C9A261F" w:rsidR="00442375" w:rsidRPr="00BE401B" w:rsidRDefault="00BF3790" w:rsidP="000B55AF">
      <w:pPr>
        <w:suppressAutoHyphens/>
        <w:jc w:val="center"/>
        <w:rPr>
          <w:rFonts w:ascii="Arial" w:eastAsia="Arial" w:hAnsi="Arial" w:cs="Arial"/>
          <w:b/>
          <w:sz w:val="24"/>
          <w:szCs w:val="24"/>
          <w:lang w:eastAsia="ar-SA"/>
        </w:rPr>
      </w:pPr>
      <w:r w:rsidRPr="00BE401B">
        <w:rPr>
          <w:rFonts w:ascii="Arial" w:eastAsia="Arial" w:hAnsi="Arial" w:cs="Arial"/>
          <w:b/>
          <w:sz w:val="24"/>
          <w:szCs w:val="24"/>
          <w:lang w:eastAsia="ar-SA"/>
        </w:rPr>
        <w:t>FIN DE NUESTROS SERVICIO</w:t>
      </w:r>
      <w:r w:rsidR="00840A2F" w:rsidRPr="00BE401B">
        <w:rPr>
          <w:rFonts w:ascii="Arial" w:eastAsia="Arial" w:hAnsi="Arial" w:cs="Arial"/>
          <w:b/>
          <w:sz w:val="24"/>
          <w:szCs w:val="24"/>
          <w:lang w:eastAsia="ar-SA"/>
        </w:rPr>
        <w:t>S</w:t>
      </w:r>
    </w:p>
    <w:p w14:paraId="45363DB0" w14:textId="77777777" w:rsidR="00730E53" w:rsidRDefault="00730E53" w:rsidP="00442375">
      <w:pPr>
        <w:suppressAutoHyphens/>
        <w:spacing w:after="0"/>
        <w:jc w:val="both"/>
        <w:rPr>
          <w:rFonts w:ascii="Arial" w:eastAsia="Arial" w:hAnsi="Arial" w:cs="Arial"/>
          <w:b/>
          <w:lang w:eastAsia="ar-SA"/>
        </w:rPr>
      </w:pPr>
    </w:p>
    <w:p w14:paraId="2E6E55C3" w14:textId="77777777" w:rsidR="00730E53" w:rsidRDefault="00730E53" w:rsidP="00442375">
      <w:pPr>
        <w:suppressAutoHyphens/>
        <w:spacing w:after="0"/>
        <w:jc w:val="both"/>
        <w:rPr>
          <w:rFonts w:ascii="Arial" w:eastAsia="Arial" w:hAnsi="Arial" w:cs="Arial"/>
          <w:b/>
          <w:lang w:eastAsia="ar-SA"/>
        </w:rPr>
      </w:pPr>
    </w:p>
    <w:p w14:paraId="0B12FC2E" w14:textId="77777777" w:rsidR="00730E53" w:rsidRDefault="00730E53" w:rsidP="00442375">
      <w:pPr>
        <w:suppressAutoHyphens/>
        <w:spacing w:after="0"/>
        <w:jc w:val="both"/>
        <w:rPr>
          <w:rFonts w:ascii="Arial" w:eastAsia="Arial" w:hAnsi="Arial" w:cs="Arial"/>
          <w:b/>
          <w:lang w:eastAsia="ar-SA"/>
        </w:rPr>
      </w:pPr>
    </w:p>
    <w:p w14:paraId="16B87474" w14:textId="77777777" w:rsidR="00730E53" w:rsidRDefault="00730E53" w:rsidP="00442375">
      <w:pPr>
        <w:suppressAutoHyphens/>
        <w:spacing w:after="0"/>
        <w:jc w:val="both"/>
        <w:rPr>
          <w:rFonts w:ascii="Arial" w:eastAsia="Arial" w:hAnsi="Arial" w:cs="Arial"/>
          <w:b/>
          <w:lang w:eastAsia="ar-SA"/>
        </w:rPr>
      </w:pPr>
    </w:p>
    <w:p w14:paraId="7DD2269E" w14:textId="77777777" w:rsidR="00730E53" w:rsidRDefault="00730E53" w:rsidP="00442375">
      <w:pPr>
        <w:suppressAutoHyphens/>
        <w:spacing w:after="0"/>
        <w:jc w:val="both"/>
        <w:rPr>
          <w:rFonts w:ascii="Arial" w:eastAsia="Arial" w:hAnsi="Arial" w:cs="Arial"/>
          <w:b/>
          <w:lang w:eastAsia="ar-SA"/>
        </w:rPr>
      </w:pPr>
    </w:p>
    <w:p w14:paraId="322460DA" w14:textId="77777777" w:rsidR="00730E53" w:rsidRDefault="00730E53" w:rsidP="00442375">
      <w:pPr>
        <w:suppressAutoHyphens/>
        <w:spacing w:after="0"/>
        <w:jc w:val="both"/>
        <w:rPr>
          <w:rFonts w:ascii="Arial" w:eastAsia="Arial" w:hAnsi="Arial" w:cs="Arial"/>
          <w:b/>
          <w:lang w:eastAsia="ar-SA"/>
        </w:rPr>
      </w:pPr>
    </w:p>
    <w:p w14:paraId="43623FF2" w14:textId="7C5B17BF" w:rsidR="00BF3790" w:rsidRPr="003C291E" w:rsidRDefault="00730E53" w:rsidP="00442375">
      <w:pPr>
        <w:suppressAutoHyphens/>
        <w:spacing w:after="0"/>
        <w:jc w:val="both"/>
        <w:rPr>
          <w:rFonts w:ascii="Arial" w:eastAsia="Arial" w:hAnsi="Arial" w:cs="Arial"/>
          <w:lang w:eastAsia="ar-SA"/>
        </w:rPr>
      </w:pPr>
      <w:r>
        <w:rPr>
          <w:rFonts w:ascii="Arial" w:eastAsia="Arial" w:hAnsi="Arial" w:cs="Arial"/>
          <w:b/>
          <w:lang w:eastAsia="ar-SA"/>
        </w:rPr>
        <w:t xml:space="preserve">       </w:t>
      </w:r>
      <w:r w:rsidR="00BF3790" w:rsidRPr="003C291E">
        <w:rPr>
          <w:rFonts w:ascii="Arial" w:eastAsia="Arial" w:hAnsi="Arial" w:cs="Arial"/>
          <w:b/>
          <w:lang w:eastAsia="ar-SA"/>
        </w:rPr>
        <w:t>INCLUYE:</w:t>
      </w:r>
    </w:p>
    <w:p w14:paraId="2B3C0D91" w14:textId="52D78D85" w:rsidR="00BF3790" w:rsidRPr="003C291E" w:rsidRDefault="00BF3790" w:rsidP="00442375">
      <w:pPr>
        <w:suppressAutoHyphens/>
        <w:spacing w:after="0"/>
        <w:jc w:val="both"/>
        <w:rPr>
          <w:rFonts w:ascii="Arial" w:eastAsia="Arial" w:hAnsi="Arial" w:cs="Arial"/>
          <w:b/>
          <w:lang w:eastAsia="ar-SA"/>
        </w:rPr>
      </w:pPr>
      <w:r w:rsidRPr="003C291E">
        <w:rPr>
          <w:rFonts w:ascii="Arial" w:hAnsi="Arial" w:cs="Arial"/>
          <w:noProof/>
          <w:color w:val="444444"/>
        </w:rPr>
        <w:t xml:space="preserve">      </w:t>
      </w:r>
      <w:bookmarkStart w:id="0" w:name="_Hlk150676549"/>
      <w:r w:rsidRPr="003C291E">
        <w:rPr>
          <w:rFonts w:ascii="Arial" w:hAnsi="Arial" w:cs="Arial"/>
          <w:noProof/>
          <w:color w:val="444444"/>
        </w:rPr>
        <w:drawing>
          <wp:inline distT="0" distB="0" distL="0" distR="0" wp14:anchorId="2804F273" wp14:editId="4D997962">
            <wp:extent cx="190500" cy="190500"/>
            <wp:effectExtent l="0" t="0" r="0" b="0"/>
            <wp:docPr id="1592852655" name="Imagen 159285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C291E">
        <w:rPr>
          <w:rFonts w:ascii="Arial" w:eastAsia="Arial" w:hAnsi="Arial" w:cs="Arial"/>
          <w:lang w:eastAsia="ar-SA"/>
        </w:rPr>
        <w:t xml:space="preserve">TKT Aéreo </w:t>
      </w:r>
      <w:r w:rsidRPr="003C291E">
        <w:rPr>
          <w:rFonts w:ascii="Arial" w:eastAsia="Arial" w:hAnsi="Arial" w:cs="Arial"/>
          <w:b/>
          <w:lang w:eastAsia="ar-SA"/>
        </w:rPr>
        <w:t>MEXICO</w:t>
      </w:r>
      <w:r w:rsidRPr="003C291E">
        <w:rPr>
          <w:rFonts w:ascii="Arial" w:eastAsia="Arial" w:hAnsi="Arial" w:cs="Arial"/>
          <w:lang w:eastAsia="ar-SA"/>
        </w:rPr>
        <w:t xml:space="preserve"> / Estambul y Dubái / </w:t>
      </w:r>
      <w:r w:rsidRPr="003C291E">
        <w:rPr>
          <w:rFonts w:ascii="Arial" w:eastAsia="Arial" w:hAnsi="Arial" w:cs="Arial"/>
          <w:b/>
          <w:lang w:eastAsia="ar-SA"/>
        </w:rPr>
        <w:t>MEXICO</w:t>
      </w:r>
      <w:bookmarkEnd w:id="0"/>
    </w:p>
    <w:p w14:paraId="39E147AC" w14:textId="593B2D1A" w:rsidR="00BF3790" w:rsidRPr="003C291E" w:rsidRDefault="00BF3790" w:rsidP="00442375">
      <w:pPr>
        <w:suppressAutoHyphens/>
        <w:spacing w:after="0"/>
        <w:jc w:val="both"/>
        <w:rPr>
          <w:rFonts w:ascii="Arial" w:hAnsi="Arial" w:cs="Arial"/>
          <w:b/>
          <w:lang w:eastAsia="ar-SA"/>
        </w:rPr>
      </w:pPr>
      <w:r w:rsidRPr="003C291E">
        <w:rPr>
          <w:rFonts w:ascii="Arial" w:eastAsia="Arial" w:hAnsi="Arial" w:cs="Arial"/>
          <w:b/>
          <w:lang w:eastAsia="ar-SA"/>
        </w:rPr>
        <w:t xml:space="preserve">     </w:t>
      </w:r>
      <w:r w:rsidR="000B55AF">
        <w:rPr>
          <w:rFonts w:ascii="Arial" w:eastAsia="Arial" w:hAnsi="Arial" w:cs="Arial"/>
          <w:b/>
          <w:lang w:eastAsia="ar-SA"/>
        </w:rPr>
        <w:t xml:space="preserve"> </w:t>
      </w:r>
      <w:r w:rsidRPr="003C291E">
        <w:rPr>
          <w:rFonts w:ascii="Arial" w:hAnsi="Arial" w:cs="Arial"/>
          <w:noProof/>
          <w:color w:val="444444"/>
        </w:rPr>
        <w:drawing>
          <wp:inline distT="0" distB="0" distL="0" distR="0" wp14:anchorId="51628295" wp14:editId="25B7D2AE">
            <wp:extent cx="190500" cy="190500"/>
            <wp:effectExtent l="0" t="0" r="0" b="0"/>
            <wp:docPr id="1235542223" name="Imagen 123554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C291E">
        <w:rPr>
          <w:rFonts w:ascii="Arial" w:eastAsia="Arial" w:hAnsi="Arial" w:cs="Arial"/>
          <w:lang w:eastAsia="ar-SA"/>
        </w:rPr>
        <w:t xml:space="preserve"> TKT Aéreo Estambul / Dubái </w:t>
      </w:r>
    </w:p>
    <w:p w14:paraId="12875CB7"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Alojamiento Turquía y Dubái en hoteles categoría 4*Superior</w:t>
      </w:r>
    </w:p>
    <w:p w14:paraId="6DFC9A0A"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Alojamiento en crucero por el Egeo cabina interior</w:t>
      </w:r>
    </w:p>
    <w:p w14:paraId="0EAE6F5E"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Alimentos, visitas y entradas las que marca el itinerario</w:t>
      </w:r>
    </w:p>
    <w:p w14:paraId="54F314D5"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Autocar de Lujo con aire acondicionado en todos los recorridos</w:t>
      </w:r>
    </w:p>
    <w:p w14:paraId="0C730540"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Guías de habla en español durante todo el recorrido</w:t>
      </w:r>
    </w:p>
    <w:p w14:paraId="339D21DF"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Todos los traslados de llegada y salidas</w:t>
      </w:r>
    </w:p>
    <w:p w14:paraId="2E2935A4" w14:textId="16DF73DC" w:rsidR="00BF3790" w:rsidRPr="003C291E" w:rsidRDefault="00BF3790" w:rsidP="00442375">
      <w:pPr>
        <w:numPr>
          <w:ilvl w:val="0"/>
          <w:numId w:val="29"/>
        </w:numPr>
        <w:suppressAutoHyphens/>
        <w:spacing w:after="0" w:line="240" w:lineRule="auto"/>
        <w:ind w:hanging="360"/>
        <w:jc w:val="both"/>
        <w:rPr>
          <w:rFonts w:ascii="Arial" w:hAnsi="Arial" w:cs="Arial"/>
          <w:b/>
          <w:lang w:eastAsia="ar-SA"/>
        </w:rPr>
      </w:pPr>
      <w:r w:rsidRPr="003C291E">
        <w:rPr>
          <w:rFonts w:ascii="Arial" w:eastAsia="Arial" w:hAnsi="Arial" w:cs="Arial"/>
          <w:lang w:eastAsia="ar-SA"/>
        </w:rPr>
        <w:t xml:space="preserve">Impuestos aéreos </w:t>
      </w:r>
      <w:r w:rsidR="00730E53">
        <w:rPr>
          <w:rFonts w:ascii="Arial" w:eastAsia="Arial" w:hAnsi="Arial" w:cs="Arial"/>
          <w:lang w:eastAsia="ar-SA"/>
        </w:rPr>
        <w:t xml:space="preserve">  </w:t>
      </w:r>
    </w:p>
    <w:p w14:paraId="7DFB8EF2" w14:textId="77777777" w:rsidR="00BF3790" w:rsidRPr="003C291E" w:rsidRDefault="00BF3790" w:rsidP="00BF3790">
      <w:pPr>
        <w:suppressAutoHyphens/>
        <w:autoSpaceDN w:val="0"/>
        <w:ind w:left="360"/>
        <w:rPr>
          <w:rFonts w:ascii="Arial" w:hAnsi="Arial" w:cs="Arial"/>
        </w:rPr>
      </w:pPr>
    </w:p>
    <w:p w14:paraId="5D84C3F5" w14:textId="3ED757C9" w:rsidR="00BF3790" w:rsidRPr="003C291E" w:rsidRDefault="00730E53" w:rsidP="00BF3790">
      <w:pPr>
        <w:suppressAutoHyphens/>
        <w:jc w:val="both"/>
        <w:outlineLvl w:val="0"/>
        <w:rPr>
          <w:rFonts w:ascii="Arial" w:hAnsi="Arial" w:cs="Arial"/>
          <w:bCs/>
          <w:kern w:val="2"/>
          <w:u w:val="single"/>
        </w:rPr>
      </w:pPr>
      <w:r>
        <w:rPr>
          <w:rFonts w:ascii="Arial" w:hAnsi="Arial" w:cs="Arial"/>
        </w:rPr>
        <w:t xml:space="preserve">       </w:t>
      </w:r>
      <w:r w:rsidR="00BF3790" w:rsidRPr="003C291E">
        <w:rPr>
          <w:rFonts w:ascii="Arial" w:hAnsi="Arial" w:cs="Arial"/>
          <w:b/>
          <w:bCs/>
          <w:kern w:val="2"/>
          <w:u w:val="single"/>
        </w:rPr>
        <w:t>NO INCLUYE:</w:t>
      </w:r>
    </w:p>
    <w:p w14:paraId="68D08409" w14:textId="77777777" w:rsidR="006C7082" w:rsidRDefault="006C7082" w:rsidP="006C7082">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lang w:val="es-ES"/>
        </w:rPr>
        <w:t xml:space="preserve">Impuestos portuarios y propinas de crucero 220 USD </w:t>
      </w:r>
    </w:p>
    <w:p w14:paraId="22663845" w14:textId="77777777" w:rsidR="006C7082" w:rsidRDefault="006C7082" w:rsidP="006C7082">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1A713B17" w14:textId="23CC8BB0" w:rsidR="00BF3790" w:rsidRDefault="000C5992" w:rsidP="00D224D7">
      <w:pPr>
        <w:pStyle w:val="Prrafodelista"/>
        <w:numPr>
          <w:ilvl w:val="0"/>
          <w:numId w:val="31"/>
        </w:numPr>
        <w:suppressAutoHyphens/>
        <w:autoSpaceDN w:val="0"/>
        <w:spacing w:before="0" w:after="0" w:line="240" w:lineRule="auto"/>
        <w:jc w:val="both"/>
        <w:rPr>
          <w:rFonts w:ascii="Arial" w:hAnsi="Arial" w:cs="Arial"/>
        </w:rPr>
      </w:pPr>
      <w:r w:rsidRPr="000C5992">
        <w:rPr>
          <w:rFonts w:ascii="Arial" w:hAnsi="Arial" w:cs="Arial"/>
        </w:rPr>
        <w:t xml:space="preserve">Propinas de </w:t>
      </w:r>
      <w:r>
        <w:rPr>
          <w:rFonts w:ascii="Arial" w:hAnsi="Arial" w:cs="Arial"/>
        </w:rPr>
        <w:t xml:space="preserve">Dubái 40 USD por persona </w:t>
      </w:r>
      <w:proofErr w:type="gramStart"/>
      <w:r>
        <w:rPr>
          <w:rFonts w:ascii="Arial" w:hAnsi="Arial" w:cs="Arial"/>
        </w:rPr>
        <w:t xml:space="preserve">( </w:t>
      </w:r>
      <w:r w:rsidR="003604C0">
        <w:rPr>
          <w:rFonts w:ascii="Arial" w:hAnsi="Arial" w:cs="Arial"/>
        </w:rPr>
        <w:t>Guía</w:t>
      </w:r>
      <w:proofErr w:type="gramEnd"/>
      <w:r>
        <w:rPr>
          <w:rFonts w:ascii="Arial" w:hAnsi="Arial" w:cs="Arial"/>
        </w:rPr>
        <w:t>, conductor y hoteles)</w:t>
      </w:r>
    </w:p>
    <w:p w14:paraId="74F65389" w14:textId="77777777" w:rsidR="00007970" w:rsidRPr="00007970" w:rsidRDefault="00007970" w:rsidP="00007970">
      <w:pPr>
        <w:pStyle w:val="Prrafodelista"/>
        <w:numPr>
          <w:ilvl w:val="0"/>
          <w:numId w:val="31"/>
        </w:numPr>
        <w:jc w:val="both"/>
        <w:rPr>
          <w:rFonts w:ascii="Arial" w:eastAsia="Arial" w:hAnsi="Arial" w:cs="Arial"/>
        </w:rPr>
      </w:pPr>
      <w:r w:rsidRPr="00007970">
        <w:rPr>
          <w:rFonts w:ascii="Arial" w:eastAsia="Arial" w:hAnsi="Arial" w:cs="Arial"/>
        </w:rPr>
        <w:t xml:space="preserve">Seguro de viaje  </w:t>
      </w:r>
    </w:p>
    <w:p w14:paraId="0A0368E5" w14:textId="77777777" w:rsidR="00007970" w:rsidRDefault="00007970" w:rsidP="00007970">
      <w:pPr>
        <w:pStyle w:val="Prrafodelista"/>
        <w:suppressAutoHyphens/>
        <w:autoSpaceDN w:val="0"/>
        <w:spacing w:before="0" w:after="0" w:line="240" w:lineRule="auto"/>
        <w:jc w:val="both"/>
        <w:rPr>
          <w:rFonts w:ascii="Arial" w:hAnsi="Arial" w:cs="Arial"/>
        </w:rPr>
      </w:pPr>
    </w:p>
    <w:p w14:paraId="11C94DC2" w14:textId="77777777" w:rsidR="000C5992" w:rsidRPr="000C5992" w:rsidRDefault="000C5992" w:rsidP="000C5992">
      <w:pPr>
        <w:pStyle w:val="Prrafodelista"/>
        <w:suppressAutoHyphens/>
        <w:autoSpaceDN w:val="0"/>
        <w:spacing w:before="0" w:after="0" w:line="240" w:lineRule="auto"/>
        <w:jc w:val="both"/>
        <w:rPr>
          <w:rFonts w:ascii="Arial" w:hAnsi="Arial" w:cs="Arial"/>
        </w:rPr>
      </w:pPr>
    </w:p>
    <w:p w14:paraId="04F4A8D7" w14:textId="77777777" w:rsidR="00BF3790" w:rsidRPr="003C291E" w:rsidRDefault="00BF3790" w:rsidP="000B55AF">
      <w:pPr>
        <w:spacing w:after="0"/>
        <w:jc w:val="center"/>
        <w:rPr>
          <w:rFonts w:ascii="Arial" w:hAnsi="Arial" w:cs="Arial"/>
          <w:b/>
          <w:bCs/>
          <w:highlight w:val="yellow"/>
        </w:rPr>
      </w:pPr>
      <w:r w:rsidRPr="003C291E">
        <w:rPr>
          <w:rFonts w:ascii="Arial" w:hAnsi="Arial" w:cs="Arial"/>
          <w:b/>
          <w:bCs/>
          <w:highlight w:val="yellow"/>
        </w:rPr>
        <w:t xml:space="preserve">NOTA: 1) SI DESEA HOSPEDAR HOTEL CUEVA </w:t>
      </w:r>
      <w:proofErr w:type="gramStart"/>
      <w:r w:rsidRPr="003C291E">
        <w:rPr>
          <w:rFonts w:ascii="Arial" w:hAnsi="Arial" w:cs="Arial"/>
          <w:b/>
          <w:bCs/>
          <w:highlight w:val="yellow"/>
        </w:rPr>
        <w:t>( CAVE</w:t>
      </w:r>
      <w:proofErr w:type="gramEnd"/>
      <w:r w:rsidRPr="003C291E">
        <w:rPr>
          <w:rFonts w:ascii="Arial" w:hAnsi="Arial" w:cs="Arial"/>
          <w:b/>
          <w:bCs/>
          <w:highlight w:val="yellow"/>
        </w:rPr>
        <w:t xml:space="preserve"> HOUSE) EN CAPADOCIA</w:t>
      </w:r>
    </w:p>
    <w:p w14:paraId="38FDFE86" w14:textId="77777777" w:rsidR="00BF3790" w:rsidRPr="003C291E" w:rsidRDefault="00BF3790" w:rsidP="000B55AF">
      <w:pPr>
        <w:spacing w:after="0"/>
        <w:jc w:val="center"/>
        <w:rPr>
          <w:rFonts w:ascii="Arial" w:hAnsi="Arial" w:cs="Arial"/>
          <w:b/>
          <w:bCs/>
        </w:rPr>
      </w:pPr>
      <w:r w:rsidRPr="003C291E">
        <w:rPr>
          <w:rFonts w:ascii="Arial" w:hAnsi="Arial" w:cs="Arial"/>
          <w:b/>
          <w:bCs/>
          <w:highlight w:val="yellow"/>
        </w:rPr>
        <w:t>SUPLEMENTO ADICIONAL POR PERSONA Y POR  2 NOCHES 70 USD</w:t>
      </w:r>
    </w:p>
    <w:p w14:paraId="031A19EC" w14:textId="77777777" w:rsidR="00BF3790" w:rsidRPr="003C291E" w:rsidRDefault="00BF3790" w:rsidP="000B55AF">
      <w:pPr>
        <w:spacing w:after="0"/>
        <w:jc w:val="center"/>
        <w:rPr>
          <w:rFonts w:ascii="Arial" w:hAnsi="Arial" w:cs="Arial"/>
          <w:b/>
          <w:bCs/>
          <w:highlight w:val="yellow"/>
        </w:rPr>
      </w:pPr>
      <w:r w:rsidRPr="003C291E">
        <w:rPr>
          <w:rFonts w:ascii="Arial" w:hAnsi="Arial" w:cs="Arial"/>
          <w:b/>
          <w:bCs/>
          <w:highlight w:val="yellow"/>
        </w:rPr>
        <w:t>2) SI DESEA CABINA EXTERIOR EN CRUCERO X ISLAS GRIEGAS</w:t>
      </w:r>
    </w:p>
    <w:p w14:paraId="1B6131E7" w14:textId="77777777" w:rsidR="00BF3790" w:rsidRPr="003C291E" w:rsidRDefault="00BF3790" w:rsidP="000B55AF">
      <w:pPr>
        <w:spacing w:after="0"/>
        <w:jc w:val="center"/>
        <w:rPr>
          <w:rFonts w:ascii="Arial" w:hAnsi="Arial" w:cs="Arial"/>
          <w:b/>
          <w:bCs/>
        </w:rPr>
      </w:pPr>
      <w:r w:rsidRPr="003C291E">
        <w:rPr>
          <w:rFonts w:ascii="Arial" w:hAnsi="Arial" w:cs="Arial"/>
          <w:b/>
          <w:bCs/>
          <w:highlight w:val="yellow"/>
        </w:rPr>
        <w:t>SUPLEMENTO ADICIONAL POR PERSONA 180 USD</w:t>
      </w:r>
    </w:p>
    <w:p w14:paraId="74C8D323" w14:textId="6512D2B6" w:rsidR="00361A59" w:rsidRPr="003C291E" w:rsidRDefault="00361A59" w:rsidP="000B55AF">
      <w:pPr>
        <w:spacing w:after="0"/>
        <w:jc w:val="center"/>
        <w:rPr>
          <w:rFonts w:ascii="Arial" w:hAnsi="Arial" w:cs="Arial"/>
        </w:rPr>
      </w:pPr>
    </w:p>
    <w:sectPr w:rsidR="00361A59" w:rsidRPr="003C291E">
      <w:head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6F926" w14:textId="77777777" w:rsidR="008E0DBC" w:rsidRDefault="008E0DBC" w:rsidP="00422E64">
      <w:pPr>
        <w:spacing w:after="0" w:line="240" w:lineRule="auto"/>
      </w:pPr>
      <w:r>
        <w:separator/>
      </w:r>
    </w:p>
  </w:endnote>
  <w:endnote w:type="continuationSeparator" w:id="0">
    <w:p w14:paraId="00E0898C" w14:textId="77777777" w:rsidR="008E0DBC" w:rsidRDefault="008E0DBC" w:rsidP="00422E64">
      <w:pPr>
        <w:spacing w:after="0" w:line="240" w:lineRule="auto"/>
      </w:pPr>
      <w:r>
        <w:continuationSeparator/>
      </w:r>
    </w:p>
  </w:endnote>
  <w:endnote w:type="continuationNotice" w:id="1">
    <w:p w14:paraId="24272A12" w14:textId="77777777" w:rsidR="008E0DBC" w:rsidRDefault="008E0D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17ED0" w14:textId="77777777" w:rsidR="008E0DBC" w:rsidRDefault="008E0DBC" w:rsidP="00422E64">
      <w:pPr>
        <w:spacing w:after="0" w:line="240" w:lineRule="auto"/>
      </w:pPr>
      <w:r>
        <w:separator/>
      </w:r>
    </w:p>
  </w:footnote>
  <w:footnote w:type="continuationSeparator" w:id="0">
    <w:p w14:paraId="5C3FD062" w14:textId="77777777" w:rsidR="008E0DBC" w:rsidRDefault="008E0DBC" w:rsidP="00422E64">
      <w:pPr>
        <w:spacing w:after="0" w:line="240" w:lineRule="auto"/>
      </w:pPr>
      <w:r>
        <w:continuationSeparator/>
      </w:r>
    </w:p>
  </w:footnote>
  <w:footnote w:type="continuationNotice" w:id="1">
    <w:p w14:paraId="48213310" w14:textId="77777777" w:rsidR="008E0DBC" w:rsidRDefault="008E0D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4.4pt;height:14.4pt;visibility:visible;mso-wrap-style:square" o:bullet="t">
        <v:imagedata r:id="rId1" o:title=""/>
      </v:shape>
    </w:pict>
  </w:numPicBullet>
  <w:numPicBullet w:numPicBulletId="1">
    <w:pict>
      <v:shape id="_x0000_i1039" type="#_x0000_t75" style="width:14.4pt;height:14.4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5D75B77"/>
    <w:multiLevelType w:val="hybridMultilevel"/>
    <w:tmpl w:val="901CEBE8"/>
    <w:lvl w:ilvl="0" w:tplc="BBCE40FC">
      <w:start w:val="1"/>
      <w:numFmt w:val="bullet"/>
      <w:lvlText w:val=""/>
      <w:lvlPicBulletId w:val="1"/>
      <w:lvlJc w:val="left"/>
      <w:pPr>
        <w:tabs>
          <w:tab w:val="num" w:pos="720"/>
        </w:tabs>
        <w:ind w:left="720" w:hanging="360"/>
      </w:pPr>
      <w:rPr>
        <w:rFonts w:ascii="Symbol" w:hAnsi="Symbol" w:hint="default"/>
        <w:sz w:val="32"/>
        <w:szCs w:val="32"/>
      </w:rPr>
    </w:lvl>
    <w:lvl w:ilvl="1" w:tplc="447E2762" w:tentative="1">
      <w:start w:val="1"/>
      <w:numFmt w:val="bullet"/>
      <w:lvlText w:val=""/>
      <w:lvlJc w:val="left"/>
      <w:pPr>
        <w:tabs>
          <w:tab w:val="num" w:pos="1440"/>
        </w:tabs>
        <w:ind w:left="1440" w:hanging="360"/>
      </w:pPr>
      <w:rPr>
        <w:rFonts w:ascii="Symbol" w:hAnsi="Symbol" w:hint="default"/>
      </w:rPr>
    </w:lvl>
    <w:lvl w:ilvl="2" w:tplc="26304C46" w:tentative="1">
      <w:start w:val="1"/>
      <w:numFmt w:val="bullet"/>
      <w:lvlText w:val=""/>
      <w:lvlJc w:val="left"/>
      <w:pPr>
        <w:tabs>
          <w:tab w:val="num" w:pos="2160"/>
        </w:tabs>
        <w:ind w:left="2160" w:hanging="360"/>
      </w:pPr>
      <w:rPr>
        <w:rFonts w:ascii="Symbol" w:hAnsi="Symbol" w:hint="default"/>
      </w:rPr>
    </w:lvl>
    <w:lvl w:ilvl="3" w:tplc="9B6CEE94" w:tentative="1">
      <w:start w:val="1"/>
      <w:numFmt w:val="bullet"/>
      <w:lvlText w:val=""/>
      <w:lvlJc w:val="left"/>
      <w:pPr>
        <w:tabs>
          <w:tab w:val="num" w:pos="2880"/>
        </w:tabs>
        <w:ind w:left="2880" w:hanging="360"/>
      </w:pPr>
      <w:rPr>
        <w:rFonts w:ascii="Symbol" w:hAnsi="Symbol" w:hint="default"/>
      </w:rPr>
    </w:lvl>
    <w:lvl w:ilvl="4" w:tplc="2EF4AEE2" w:tentative="1">
      <w:start w:val="1"/>
      <w:numFmt w:val="bullet"/>
      <w:lvlText w:val=""/>
      <w:lvlJc w:val="left"/>
      <w:pPr>
        <w:tabs>
          <w:tab w:val="num" w:pos="3600"/>
        </w:tabs>
        <w:ind w:left="3600" w:hanging="360"/>
      </w:pPr>
      <w:rPr>
        <w:rFonts w:ascii="Symbol" w:hAnsi="Symbol" w:hint="default"/>
      </w:rPr>
    </w:lvl>
    <w:lvl w:ilvl="5" w:tplc="C0B6AFFA" w:tentative="1">
      <w:start w:val="1"/>
      <w:numFmt w:val="bullet"/>
      <w:lvlText w:val=""/>
      <w:lvlJc w:val="left"/>
      <w:pPr>
        <w:tabs>
          <w:tab w:val="num" w:pos="4320"/>
        </w:tabs>
        <w:ind w:left="4320" w:hanging="360"/>
      </w:pPr>
      <w:rPr>
        <w:rFonts w:ascii="Symbol" w:hAnsi="Symbol" w:hint="default"/>
      </w:rPr>
    </w:lvl>
    <w:lvl w:ilvl="6" w:tplc="8D769490" w:tentative="1">
      <w:start w:val="1"/>
      <w:numFmt w:val="bullet"/>
      <w:lvlText w:val=""/>
      <w:lvlJc w:val="left"/>
      <w:pPr>
        <w:tabs>
          <w:tab w:val="num" w:pos="5040"/>
        </w:tabs>
        <w:ind w:left="5040" w:hanging="360"/>
      </w:pPr>
      <w:rPr>
        <w:rFonts w:ascii="Symbol" w:hAnsi="Symbol" w:hint="default"/>
      </w:rPr>
    </w:lvl>
    <w:lvl w:ilvl="7" w:tplc="CD0CCF74" w:tentative="1">
      <w:start w:val="1"/>
      <w:numFmt w:val="bullet"/>
      <w:lvlText w:val=""/>
      <w:lvlJc w:val="left"/>
      <w:pPr>
        <w:tabs>
          <w:tab w:val="num" w:pos="5760"/>
        </w:tabs>
        <w:ind w:left="5760" w:hanging="360"/>
      </w:pPr>
      <w:rPr>
        <w:rFonts w:ascii="Symbol" w:hAnsi="Symbol" w:hint="default"/>
      </w:rPr>
    </w:lvl>
    <w:lvl w:ilvl="8" w:tplc="41AE34C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FC5618"/>
    <w:multiLevelType w:val="hybridMultilevel"/>
    <w:tmpl w:val="64BC13E2"/>
    <w:lvl w:ilvl="0" w:tplc="2C726D80">
      <w:start w:val="1"/>
      <w:numFmt w:val="bullet"/>
      <w:lvlText w:val=""/>
      <w:lvlPicBulletId w:val="1"/>
      <w:lvlJc w:val="left"/>
      <w:pPr>
        <w:tabs>
          <w:tab w:val="num" w:pos="720"/>
        </w:tabs>
        <w:ind w:left="720" w:hanging="360"/>
      </w:pPr>
      <w:rPr>
        <w:rFonts w:ascii="Symbol" w:hAnsi="Symbol" w:hint="default"/>
        <w:sz w:val="32"/>
        <w:szCs w:val="32"/>
      </w:rPr>
    </w:lvl>
    <w:lvl w:ilvl="1" w:tplc="9B9E6CFA" w:tentative="1">
      <w:start w:val="1"/>
      <w:numFmt w:val="bullet"/>
      <w:lvlText w:val=""/>
      <w:lvlJc w:val="left"/>
      <w:pPr>
        <w:tabs>
          <w:tab w:val="num" w:pos="1440"/>
        </w:tabs>
        <w:ind w:left="1440" w:hanging="360"/>
      </w:pPr>
      <w:rPr>
        <w:rFonts w:ascii="Symbol" w:hAnsi="Symbol" w:hint="default"/>
      </w:rPr>
    </w:lvl>
    <w:lvl w:ilvl="2" w:tplc="236650CE" w:tentative="1">
      <w:start w:val="1"/>
      <w:numFmt w:val="bullet"/>
      <w:lvlText w:val=""/>
      <w:lvlJc w:val="left"/>
      <w:pPr>
        <w:tabs>
          <w:tab w:val="num" w:pos="2160"/>
        </w:tabs>
        <w:ind w:left="2160" w:hanging="360"/>
      </w:pPr>
      <w:rPr>
        <w:rFonts w:ascii="Symbol" w:hAnsi="Symbol" w:hint="default"/>
      </w:rPr>
    </w:lvl>
    <w:lvl w:ilvl="3" w:tplc="801AED66" w:tentative="1">
      <w:start w:val="1"/>
      <w:numFmt w:val="bullet"/>
      <w:lvlText w:val=""/>
      <w:lvlJc w:val="left"/>
      <w:pPr>
        <w:tabs>
          <w:tab w:val="num" w:pos="2880"/>
        </w:tabs>
        <w:ind w:left="2880" w:hanging="360"/>
      </w:pPr>
      <w:rPr>
        <w:rFonts w:ascii="Symbol" w:hAnsi="Symbol" w:hint="default"/>
      </w:rPr>
    </w:lvl>
    <w:lvl w:ilvl="4" w:tplc="EF02A4EE" w:tentative="1">
      <w:start w:val="1"/>
      <w:numFmt w:val="bullet"/>
      <w:lvlText w:val=""/>
      <w:lvlJc w:val="left"/>
      <w:pPr>
        <w:tabs>
          <w:tab w:val="num" w:pos="3600"/>
        </w:tabs>
        <w:ind w:left="3600" w:hanging="360"/>
      </w:pPr>
      <w:rPr>
        <w:rFonts w:ascii="Symbol" w:hAnsi="Symbol" w:hint="default"/>
      </w:rPr>
    </w:lvl>
    <w:lvl w:ilvl="5" w:tplc="A9C8DDA8" w:tentative="1">
      <w:start w:val="1"/>
      <w:numFmt w:val="bullet"/>
      <w:lvlText w:val=""/>
      <w:lvlJc w:val="left"/>
      <w:pPr>
        <w:tabs>
          <w:tab w:val="num" w:pos="4320"/>
        </w:tabs>
        <w:ind w:left="4320" w:hanging="360"/>
      </w:pPr>
      <w:rPr>
        <w:rFonts w:ascii="Symbol" w:hAnsi="Symbol" w:hint="default"/>
      </w:rPr>
    </w:lvl>
    <w:lvl w:ilvl="6" w:tplc="09C075F2" w:tentative="1">
      <w:start w:val="1"/>
      <w:numFmt w:val="bullet"/>
      <w:lvlText w:val=""/>
      <w:lvlJc w:val="left"/>
      <w:pPr>
        <w:tabs>
          <w:tab w:val="num" w:pos="5040"/>
        </w:tabs>
        <w:ind w:left="5040" w:hanging="360"/>
      </w:pPr>
      <w:rPr>
        <w:rFonts w:ascii="Symbol" w:hAnsi="Symbol" w:hint="default"/>
      </w:rPr>
    </w:lvl>
    <w:lvl w:ilvl="7" w:tplc="600ABA40" w:tentative="1">
      <w:start w:val="1"/>
      <w:numFmt w:val="bullet"/>
      <w:lvlText w:val=""/>
      <w:lvlJc w:val="left"/>
      <w:pPr>
        <w:tabs>
          <w:tab w:val="num" w:pos="5760"/>
        </w:tabs>
        <w:ind w:left="5760" w:hanging="360"/>
      </w:pPr>
      <w:rPr>
        <w:rFonts w:ascii="Symbol" w:hAnsi="Symbol" w:hint="default"/>
      </w:rPr>
    </w:lvl>
    <w:lvl w:ilvl="8" w:tplc="D7DCB09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6"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8"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FDE5BB7"/>
    <w:multiLevelType w:val="hybridMultilevel"/>
    <w:tmpl w:val="4ED4ADDC"/>
    <w:lvl w:ilvl="0" w:tplc="5212D01C">
      <w:start w:val="1"/>
      <w:numFmt w:val="bullet"/>
      <w:lvlText w:val=""/>
      <w:lvlPicBulletId w:val="1"/>
      <w:lvlJc w:val="left"/>
      <w:pPr>
        <w:tabs>
          <w:tab w:val="num" w:pos="720"/>
        </w:tabs>
        <w:ind w:left="720" w:hanging="360"/>
      </w:pPr>
      <w:rPr>
        <w:rFonts w:ascii="Symbol" w:hAnsi="Symbol" w:hint="default"/>
        <w:sz w:val="32"/>
        <w:szCs w:val="32"/>
      </w:rPr>
    </w:lvl>
    <w:lvl w:ilvl="1" w:tplc="D84C7F90" w:tentative="1">
      <w:start w:val="1"/>
      <w:numFmt w:val="bullet"/>
      <w:lvlText w:val=""/>
      <w:lvlJc w:val="left"/>
      <w:pPr>
        <w:tabs>
          <w:tab w:val="num" w:pos="1440"/>
        </w:tabs>
        <w:ind w:left="1440" w:hanging="360"/>
      </w:pPr>
      <w:rPr>
        <w:rFonts w:ascii="Symbol" w:hAnsi="Symbol" w:hint="default"/>
      </w:rPr>
    </w:lvl>
    <w:lvl w:ilvl="2" w:tplc="379CD2EA" w:tentative="1">
      <w:start w:val="1"/>
      <w:numFmt w:val="bullet"/>
      <w:lvlText w:val=""/>
      <w:lvlJc w:val="left"/>
      <w:pPr>
        <w:tabs>
          <w:tab w:val="num" w:pos="2160"/>
        </w:tabs>
        <w:ind w:left="2160" w:hanging="360"/>
      </w:pPr>
      <w:rPr>
        <w:rFonts w:ascii="Symbol" w:hAnsi="Symbol" w:hint="default"/>
      </w:rPr>
    </w:lvl>
    <w:lvl w:ilvl="3" w:tplc="FA32FB3E" w:tentative="1">
      <w:start w:val="1"/>
      <w:numFmt w:val="bullet"/>
      <w:lvlText w:val=""/>
      <w:lvlJc w:val="left"/>
      <w:pPr>
        <w:tabs>
          <w:tab w:val="num" w:pos="2880"/>
        </w:tabs>
        <w:ind w:left="2880" w:hanging="360"/>
      </w:pPr>
      <w:rPr>
        <w:rFonts w:ascii="Symbol" w:hAnsi="Symbol" w:hint="default"/>
      </w:rPr>
    </w:lvl>
    <w:lvl w:ilvl="4" w:tplc="189A18F2" w:tentative="1">
      <w:start w:val="1"/>
      <w:numFmt w:val="bullet"/>
      <w:lvlText w:val=""/>
      <w:lvlJc w:val="left"/>
      <w:pPr>
        <w:tabs>
          <w:tab w:val="num" w:pos="3600"/>
        </w:tabs>
        <w:ind w:left="3600" w:hanging="360"/>
      </w:pPr>
      <w:rPr>
        <w:rFonts w:ascii="Symbol" w:hAnsi="Symbol" w:hint="default"/>
      </w:rPr>
    </w:lvl>
    <w:lvl w:ilvl="5" w:tplc="509E42AE" w:tentative="1">
      <w:start w:val="1"/>
      <w:numFmt w:val="bullet"/>
      <w:lvlText w:val=""/>
      <w:lvlJc w:val="left"/>
      <w:pPr>
        <w:tabs>
          <w:tab w:val="num" w:pos="4320"/>
        </w:tabs>
        <w:ind w:left="4320" w:hanging="360"/>
      </w:pPr>
      <w:rPr>
        <w:rFonts w:ascii="Symbol" w:hAnsi="Symbol" w:hint="default"/>
      </w:rPr>
    </w:lvl>
    <w:lvl w:ilvl="6" w:tplc="7B8AEA56" w:tentative="1">
      <w:start w:val="1"/>
      <w:numFmt w:val="bullet"/>
      <w:lvlText w:val=""/>
      <w:lvlJc w:val="left"/>
      <w:pPr>
        <w:tabs>
          <w:tab w:val="num" w:pos="5040"/>
        </w:tabs>
        <w:ind w:left="5040" w:hanging="360"/>
      </w:pPr>
      <w:rPr>
        <w:rFonts w:ascii="Symbol" w:hAnsi="Symbol" w:hint="default"/>
      </w:rPr>
    </w:lvl>
    <w:lvl w:ilvl="7" w:tplc="6B228936" w:tentative="1">
      <w:start w:val="1"/>
      <w:numFmt w:val="bullet"/>
      <w:lvlText w:val=""/>
      <w:lvlJc w:val="left"/>
      <w:pPr>
        <w:tabs>
          <w:tab w:val="num" w:pos="5760"/>
        </w:tabs>
        <w:ind w:left="5760" w:hanging="360"/>
      </w:pPr>
      <w:rPr>
        <w:rFonts w:ascii="Symbol" w:hAnsi="Symbol" w:hint="default"/>
      </w:rPr>
    </w:lvl>
    <w:lvl w:ilvl="8" w:tplc="65E20C52"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2"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616764128">
    <w:abstractNumId w:val="0"/>
  </w:num>
  <w:num w:numId="2" w16cid:durableId="90275632">
    <w:abstractNumId w:val="1"/>
  </w:num>
  <w:num w:numId="3" w16cid:durableId="1463421590">
    <w:abstractNumId w:val="10"/>
  </w:num>
  <w:num w:numId="4" w16cid:durableId="467474097">
    <w:abstractNumId w:val="12"/>
  </w:num>
  <w:num w:numId="5" w16cid:durableId="819007351">
    <w:abstractNumId w:val="2"/>
  </w:num>
  <w:num w:numId="6" w16cid:durableId="194123535">
    <w:abstractNumId w:val="21"/>
  </w:num>
  <w:num w:numId="7" w16cid:durableId="311717909">
    <w:abstractNumId w:val="15"/>
  </w:num>
  <w:num w:numId="8" w16cid:durableId="160970786">
    <w:abstractNumId w:val="22"/>
  </w:num>
  <w:num w:numId="9" w16cid:durableId="13269787">
    <w:abstractNumId w:val="16"/>
  </w:num>
  <w:num w:numId="10" w16cid:durableId="1879080175">
    <w:abstractNumId w:val="28"/>
  </w:num>
  <w:num w:numId="11" w16cid:durableId="2063014254">
    <w:abstractNumId w:val="13"/>
  </w:num>
  <w:num w:numId="12" w16cid:durableId="1136871145">
    <w:abstractNumId w:val="24"/>
  </w:num>
  <w:num w:numId="13" w16cid:durableId="1184632814">
    <w:abstractNumId w:val="27"/>
  </w:num>
  <w:num w:numId="14" w16cid:durableId="1456370717">
    <w:abstractNumId w:val="6"/>
  </w:num>
  <w:num w:numId="15" w16cid:durableId="1913924310">
    <w:abstractNumId w:val="19"/>
  </w:num>
  <w:num w:numId="16" w16cid:durableId="987051955">
    <w:abstractNumId w:val="3"/>
  </w:num>
  <w:num w:numId="17" w16cid:durableId="167210628">
    <w:abstractNumId w:val="25"/>
  </w:num>
  <w:num w:numId="18" w16cid:durableId="1597637525">
    <w:abstractNumId w:val="5"/>
  </w:num>
  <w:num w:numId="19" w16cid:durableId="433284193">
    <w:abstractNumId w:val="30"/>
  </w:num>
  <w:num w:numId="20" w16cid:durableId="908031880">
    <w:abstractNumId w:val="26"/>
  </w:num>
  <w:num w:numId="21" w16cid:durableId="675036989">
    <w:abstractNumId w:val="23"/>
  </w:num>
  <w:num w:numId="22" w16cid:durableId="760297182">
    <w:abstractNumId w:val="18"/>
  </w:num>
  <w:num w:numId="23" w16cid:durableId="1171875401">
    <w:abstractNumId w:val="32"/>
  </w:num>
  <w:num w:numId="24" w16cid:durableId="239484517">
    <w:abstractNumId w:val="20"/>
  </w:num>
  <w:num w:numId="25" w16cid:durableId="755522081">
    <w:abstractNumId w:val="7"/>
  </w:num>
  <w:num w:numId="26" w16cid:durableId="815073788">
    <w:abstractNumId w:val="8"/>
  </w:num>
  <w:num w:numId="27" w16cid:durableId="509754748">
    <w:abstractNumId w:val="4"/>
  </w:num>
  <w:num w:numId="28" w16cid:durableId="967975983">
    <w:abstractNumId w:val="9"/>
  </w:num>
  <w:num w:numId="29" w16cid:durableId="633675053">
    <w:abstractNumId w:val="31"/>
  </w:num>
  <w:num w:numId="30" w16cid:durableId="1491602165">
    <w:abstractNumId w:val="17"/>
  </w:num>
  <w:num w:numId="31" w16cid:durableId="45184402">
    <w:abstractNumId w:val="11"/>
  </w:num>
  <w:num w:numId="32" w16cid:durableId="415713507">
    <w:abstractNumId w:val="29"/>
  </w:num>
  <w:num w:numId="33" w16cid:durableId="468596754">
    <w:abstractNumId w:val="14"/>
  </w:num>
  <w:num w:numId="34" w16cid:durableId="20482896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26CE"/>
    <w:rsid w:val="00007970"/>
    <w:rsid w:val="00034419"/>
    <w:rsid w:val="000800CF"/>
    <w:rsid w:val="00087A68"/>
    <w:rsid w:val="000903A4"/>
    <w:rsid w:val="000B55AF"/>
    <w:rsid w:val="000C5992"/>
    <w:rsid w:val="000C5BF0"/>
    <w:rsid w:val="000D19D9"/>
    <w:rsid w:val="000D4639"/>
    <w:rsid w:val="000D59F9"/>
    <w:rsid w:val="000D72FD"/>
    <w:rsid w:val="001211EB"/>
    <w:rsid w:val="001308A4"/>
    <w:rsid w:val="00135902"/>
    <w:rsid w:val="00152441"/>
    <w:rsid w:val="001543C4"/>
    <w:rsid w:val="001611C1"/>
    <w:rsid w:val="00177510"/>
    <w:rsid w:val="00181F75"/>
    <w:rsid w:val="001872CA"/>
    <w:rsid w:val="001C451B"/>
    <w:rsid w:val="002172C6"/>
    <w:rsid w:val="00233F33"/>
    <w:rsid w:val="00244F84"/>
    <w:rsid w:val="00264530"/>
    <w:rsid w:val="002654FA"/>
    <w:rsid w:val="00282A83"/>
    <w:rsid w:val="002877F4"/>
    <w:rsid w:val="002879E1"/>
    <w:rsid w:val="00287CAC"/>
    <w:rsid w:val="002A24FE"/>
    <w:rsid w:val="002A2928"/>
    <w:rsid w:val="002B6B0A"/>
    <w:rsid w:val="002B706E"/>
    <w:rsid w:val="002C14B9"/>
    <w:rsid w:val="002F2216"/>
    <w:rsid w:val="0032087A"/>
    <w:rsid w:val="003265D0"/>
    <w:rsid w:val="003604C0"/>
    <w:rsid w:val="00361A59"/>
    <w:rsid w:val="00373744"/>
    <w:rsid w:val="00377F63"/>
    <w:rsid w:val="003803F7"/>
    <w:rsid w:val="0038487C"/>
    <w:rsid w:val="00387F95"/>
    <w:rsid w:val="003B308D"/>
    <w:rsid w:val="003B6531"/>
    <w:rsid w:val="003C291E"/>
    <w:rsid w:val="003C3148"/>
    <w:rsid w:val="003E1572"/>
    <w:rsid w:val="00410132"/>
    <w:rsid w:val="00415014"/>
    <w:rsid w:val="00422E64"/>
    <w:rsid w:val="00430AC5"/>
    <w:rsid w:val="00440B44"/>
    <w:rsid w:val="004411B5"/>
    <w:rsid w:val="00442375"/>
    <w:rsid w:val="0047527E"/>
    <w:rsid w:val="0048684D"/>
    <w:rsid w:val="004926F4"/>
    <w:rsid w:val="004A2D7B"/>
    <w:rsid w:val="004A77C4"/>
    <w:rsid w:val="004B03AF"/>
    <w:rsid w:val="004C2523"/>
    <w:rsid w:val="004E029C"/>
    <w:rsid w:val="00503F00"/>
    <w:rsid w:val="00505AC3"/>
    <w:rsid w:val="0050638E"/>
    <w:rsid w:val="005139AC"/>
    <w:rsid w:val="00542336"/>
    <w:rsid w:val="005432F1"/>
    <w:rsid w:val="005624CC"/>
    <w:rsid w:val="005710E0"/>
    <w:rsid w:val="00574B46"/>
    <w:rsid w:val="00585DF1"/>
    <w:rsid w:val="005B26EE"/>
    <w:rsid w:val="005E779B"/>
    <w:rsid w:val="005F01A7"/>
    <w:rsid w:val="006102D2"/>
    <w:rsid w:val="00624EA7"/>
    <w:rsid w:val="00625284"/>
    <w:rsid w:val="0062547B"/>
    <w:rsid w:val="00625D3E"/>
    <w:rsid w:val="00640C31"/>
    <w:rsid w:val="00641494"/>
    <w:rsid w:val="00645E75"/>
    <w:rsid w:val="006517AE"/>
    <w:rsid w:val="0065459F"/>
    <w:rsid w:val="00676851"/>
    <w:rsid w:val="00691CBC"/>
    <w:rsid w:val="006B0FE7"/>
    <w:rsid w:val="006C7082"/>
    <w:rsid w:val="006D1834"/>
    <w:rsid w:val="006F6A5D"/>
    <w:rsid w:val="006F70D2"/>
    <w:rsid w:val="00720594"/>
    <w:rsid w:val="00730E53"/>
    <w:rsid w:val="007568A5"/>
    <w:rsid w:val="00763674"/>
    <w:rsid w:val="00780DB7"/>
    <w:rsid w:val="00783CC0"/>
    <w:rsid w:val="00791DA2"/>
    <w:rsid w:val="007A5158"/>
    <w:rsid w:val="007B5284"/>
    <w:rsid w:val="007D4C67"/>
    <w:rsid w:val="007F0800"/>
    <w:rsid w:val="007F48FC"/>
    <w:rsid w:val="00806C71"/>
    <w:rsid w:val="00820E3F"/>
    <w:rsid w:val="00840A2F"/>
    <w:rsid w:val="00861A6F"/>
    <w:rsid w:val="008629AC"/>
    <w:rsid w:val="00894E13"/>
    <w:rsid w:val="008A5841"/>
    <w:rsid w:val="008B05F4"/>
    <w:rsid w:val="008C281D"/>
    <w:rsid w:val="008D4286"/>
    <w:rsid w:val="008D513E"/>
    <w:rsid w:val="008E0DBC"/>
    <w:rsid w:val="00906EED"/>
    <w:rsid w:val="00910EE8"/>
    <w:rsid w:val="009118F2"/>
    <w:rsid w:val="009338E9"/>
    <w:rsid w:val="00953DD2"/>
    <w:rsid w:val="00975155"/>
    <w:rsid w:val="009D5A94"/>
    <w:rsid w:val="009E1F3F"/>
    <w:rsid w:val="009E69BE"/>
    <w:rsid w:val="00A308FD"/>
    <w:rsid w:val="00A31598"/>
    <w:rsid w:val="00A530B5"/>
    <w:rsid w:val="00A82154"/>
    <w:rsid w:val="00A8322E"/>
    <w:rsid w:val="00AA4ABA"/>
    <w:rsid w:val="00AA7C6F"/>
    <w:rsid w:val="00AB29AC"/>
    <w:rsid w:val="00AD6F7E"/>
    <w:rsid w:val="00AE1077"/>
    <w:rsid w:val="00AE16F4"/>
    <w:rsid w:val="00AE31E2"/>
    <w:rsid w:val="00B01895"/>
    <w:rsid w:val="00B02236"/>
    <w:rsid w:val="00B715E7"/>
    <w:rsid w:val="00B8050D"/>
    <w:rsid w:val="00B82732"/>
    <w:rsid w:val="00B972CA"/>
    <w:rsid w:val="00BA03C8"/>
    <w:rsid w:val="00BA1AC0"/>
    <w:rsid w:val="00BA261F"/>
    <w:rsid w:val="00BB54D2"/>
    <w:rsid w:val="00BE401B"/>
    <w:rsid w:val="00BE45F8"/>
    <w:rsid w:val="00BE5248"/>
    <w:rsid w:val="00BF0A66"/>
    <w:rsid w:val="00BF3790"/>
    <w:rsid w:val="00BF41F3"/>
    <w:rsid w:val="00C112CA"/>
    <w:rsid w:val="00C237EE"/>
    <w:rsid w:val="00C46641"/>
    <w:rsid w:val="00C55A53"/>
    <w:rsid w:val="00C736F4"/>
    <w:rsid w:val="00CA3ABF"/>
    <w:rsid w:val="00CB4BA1"/>
    <w:rsid w:val="00CB7EB9"/>
    <w:rsid w:val="00CC30D7"/>
    <w:rsid w:val="00CC571F"/>
    <w:rsid w:val="00CD7293"/>
    <w:rsid w:val="00CE151C"/>
    <w:rsid w:val="00CE43DE"/>
    <w:rsid w:val="00CF2CCF"/>
    <w:rsid w:val="00D17D87"/>
    <w:rsid w:val="00D25D11"/>
    <w:rsid w:val="00D56552"/>
    <w:rsid w:val="00D86195"/>
    <w:rsid w:val="00D86742"/>
    <w:rsid w:val="00D918BC"/>
    <w:rsid w:val="00DA22E5"/>
    <w:rsid w:val="00DC76A4"/>
    <w:rsid w:val="00DE59D1"/>
    <w:rsid w:val="00DF2CED"/>
    <w:rsid w:val="00DF3A1F"/>
    <w:rsid w:val="00DF5482"/>
    <w:rsid w:val="00DF6D5C"/>
    <w:rsid w:val="00E0027D"/>
    <w:rsid w:val="00E157B9"/>
    <w:rsid w:val="00E16E6D"/>
    <w:rsid w:val="00E30373"/>
    <w:rsid w:val="00E54693"/>
    <w:rsid w:val="00E928CF"/>
    <w:rsid w:val="00EA1BE4"/>
    <w:rsid w:val="00EB1D25"/>
    <w:rsid w:val="00ED51F6"/>
    <w:rsid w:val="00ED7BC1"/>
    <w:rsid w:val="00F03B7E"/>
    <w:rsid w:val="00F10A9C"/>
    <w:rsid w:val="00F11654"/>
    <w:rsid w:val="00F170A1"/>
    <w:rsid w:val="00F31B15"/>
    <w:rsid w:val="00F33E30"/>
    <w:rsid w:val="00F37976"/>
    <w:rsid w:val="00F43B6D"/>
    <w:rsid w:val="00F456D0"/>
    <w:rsid w:val="00F5243B"/>
    <w:rsid w:val="00F83250"/>
    <w:rsid w:val="00F857DC"/>
    <w:rsid w:val="00F90706"/>
    <w:rsid w:val="00FB61A9"/>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2325">
      <w:bodyDiv w:val="1"/>
      <w:marLeft w:val="0"/>
      <w:marRight w:val="0"/>
      <w:marTop w:val="0"/>
      <w:marBottom w:val="0"/>
      <w:divBdr>
        <w:top w:val="none" w:sz="0" w:space="0" w:color="auto"/>
        <w:left w:val="none" w:sz="0" w:space="0" w:color="auto"/>
        <w:bottom w:val="none" w:sz="0" w:space="0" w:color="auto"/>
        <w:right w:val="none" w:sz="0" w:space="0" w:color="auto"/>
      </w:divBdr>
    </w:div>
    <w:div w:id="137309521">
      <w:bodyDiv w:val="1"/>
      <w:marLeft w:val="0"/>
      <w:marRight w:val="0"/>
      <w:marTop w:val="0"/>
      <w:marBottom w:val="0"/>
      <w:divBdr>
        <w:top w:val="none" w:sz="0" w:space="0" w:color="auto"/>
        <w:left w:val="none" w:sz="0" w:space="0" w:color="auto"/>
        <w:bottom w:val="none" w:sz="0" w:space="0" w:color="auto"/>
        <w:right w:val="none" w:sz="0" w:space="0" w:color="auto"/>
      </w:divBdr>
    </w:div>
    <w:div w:id="540174649">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06371">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554997389">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0.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7.gif"/><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1726</Words>
  <Characters>9496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5</cp:revision>
  <dcterms:created xsi:type="dcterms:W3CDTF">2025-07-15T19:26:00Z</dcterms:created>
  <dcterms:modified xsi:type="dcterms:W3CDTF">2025-07-17T21:03:00Z</dcterms:modified>
</cp:coreProperties>
</file>